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337447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</w:t>
      </w:r>
      <w:r w:rsidR="00001C50" w:rsidRPr="005717DB">
        <w:rPr>
          <w:sz w:val="24"/>
        </w:rPr>
        <w:t>ОПОП-ППССЗ</w:t>
      </w:r>
      <w:r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по</w:t>
      </w:r>
      <w:r w:rsidR="00337447">
        <w:rPr>
          <w:spacing w:val="-8"/>
          <w:sz w:val="24"/>
          <w:szCs w:val="24"/>
        </w:rPr>
        <w:t xml:space="preserve"> </w:t>
      </w:r>
      <w:r w:rsidR="00337447">
        <w:rPr>
          <w:sz w:val="24"/>
          <w:szCs w:val="24"/>
        </w:rPr>
        <w:t>специальности</w:t>
      </w:r>
      <w:r w:rsidR="00337447">
        <w:rPr>
          <w:spacing w:val="-1"/>
          <w:sz w:val="24"/>
          <w:szCs w:val="24"/>
        </w:rPr>
        <w:t xml:space="preserve"> </w:t>
      </w:r>
      <w:r w:rsidR="00337447">
        <w:rPr>
          <w:sz w:val="24"/>
          <w:szCs w:val="24"/>
        </w:rPr>
        <w:t>23.02.06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Техническая</w:t>
      </w:r>
      <w:r w:rsidR="00337447" w:rsidRPr="00337447"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эксплуатация подвижного</w:t>
      </w:r>
    </w:p>
    <w:p w:rsidR="006E11CC" w:rsidRDefault="00337447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                                                                                                        </w:t>
      </w:r>
      <w:r w:rsidR="00B759E8">
        <w:rPr>
          <w:sz w:val="24"/>
          <w:szCs w:val="24"/>
        </w:rPr>
        <w:t>состава железны</w:t>
      </w:r>
      <w:r>
        <w:rPr>
          <w:sz w:val="24"/>
          <w:szCs w:val="24"/>
        </w:rPr>
        <w:t>х</w:t>
      </w:r>
      <w:r w:rsidRPr="00337447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дорог</w:t>
      </w:r>
    </w:p>
    <w:p w:rsidR="00B759E8" w:rsidRDefault="00401F8C" w:rsidP="00401F8C">
      <w:pPr>
        <w:pStyle w:val="a3"/>
        <w:kinsoku w:val="0"/>
        <w:overflowPunct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B759E8">
        <w:rPr>
          <w:sz w:val="24"/>
          <w:szCs w:val="24"/>
        </w:rPr>
        <w:t>направление</w:t>
      </w:r>
      <w:r w:rsidR="00B759E8">
        <w:rPr>
          <w:spacing w:val="-9"/>
          <w:sz w:val="24"/>
          <w:szCs w:val="24"/>
        </w:rPr>
        <w:t xml:space="preserve"> </w:t>
      </w:r>
      <w:r w:rsidR="00B759E8">
        <w:rPr>
          <w:sz w:val="24"/>
          <w:szCs w:val="24"/>
        </w:rPr>
        <w:t>подготовки:</w:t>
      </w:r>
      <w:r>
        <w:rPr>
          <w:sz w:val="24"/>
          <w:szCs w:val="24"/>
        </w:rPr>
        <w:t xml:space="preserve"> вагоны</w:t>
      </w: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187A5B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207D86">
        <w:rPr>
          <w:b/>
          <w:bCs/>
          <w:sz w:val="24"/>
          <w:szCs w:val="24"/>
        </w:rPr>
        <w:t>ЭЛЕКТРОСВАРОЧНАЯ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187A5B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187A5B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AE1FC5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187A5B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187A5B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187A5B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401F8C" w:rsidRPr="006E11CC">
        <w:rPr>
          <w:sz w:val="24"/>
          <w:szCs w:val="24"/>
        </w:rPr>
        <w:t>(</w:t>
      </w:r>
      <w:r w:rsidR="00401F8C">
        <w:rPr>
          <w:sz w:val="24"/>
          <w:szCs w:val="24"/>
        </w:rPr>
        <w:t>ВАГОНЫ</w:t>
      </w:r>
      <w:r w:rsidRPr="006E11CC">
        <w:rPr>
          <w:sz w:val="24"/>
          <w:szCs w:val="24"/>
        </w:rPr>
        <w:t>)</w:t>
      </w:r>
    </w:p>
    <w:p w:rsidR="00B759E8" w:rsidRPr="006E11CC" w:rsidRDefault="00B759E8" w:rsidP="006E11CC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B759E8" w:rsidRDefault="00B759E8">
      <w:pPr>
        <w:pStyle w:val="a3"/>
        <w:kinsoku w:val="0"/>
        <w:overflowPunct w:val="0"/>
        <w:spacing w:line="328" w:lineRule="auto"/>
        <w:ind w:left="3621" w:right="2232" w:hanging="236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207D86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</w:t>
            </w:r>
            <w:r w:rsidR="00207D86">
              <w:t>СВАРОЧНАЯ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</w:t>
      </w:r>
      <w:r w:rsidRPr="006E11CC">
        <w:rPr>
          <w:spacing w:val="-2"/>
          <w:sz w:val="24"/>
          <w:szCs w:val="24"/>
        </w:rPr>
        <w:t xml:space="preserve"> </w:t>
      </w:r>
      <w:r w:rsidRPr="006E11CC">
        <w:rPr>
          <w:sz w:val="24"/>
          <w:szCs w:val="24"/>
        </w:rPr>
        <w:t>ЭЛЕКТРО</w:t>
      </w:r>
      <w:r w:rsidR="00207D86">
        <w:rPr>
          <w:sz w:val="24"/>
          <w:szCs w:val="24"/>
        </w:rPr>
        <w:t>СВАРОЧНАЯ</w:t>
      </w:r>
      <w:r w:rsidRPr="006E11CC">
        <w:rPr>
          <w:sz w:val="24"/>
          <w:szCs w:val="24"/>
        </w:rPr>
        <w:t>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>учебная практ</w:t>
      </w:r>
      <w:r w:rsidR="00207D86">
        <w:rPr>
          <w:sz w:val="24"/>
          <w:szCs w:val="24"/>
        </w:rPr>
        <w:t>ика (слесарная, электросварочная</w:t>
      </w:r>
      <w:r w:rsidR="00A53C49" w:rsidRPr="006E11CC">
        <w:rPr>
          <w:sz w:val="24"/>
          <w:szCs w:val="24"/>
        </w:rPr>
        <w:t xml:space="preserve">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</w:t>
      </w:r>
      <w:proofErr w:type="gramStart"/>
      <w:r w:rsidR="00461C88" w:rsidRPr="006E11CC">
        <w:t>. и</w:t>
      </w:r>
      <w:proofErr w:type="gramEnd"/>
      <w:r w:rsidR="00461C88" w:rsidRPr="006E11CC">
        <w:t xml:space="preserve">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3323"/>
        <w:gridCol w:w="5050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FE2484" w:rsidRPr="00FE2484" w:rsidRDefault="00FE2484" w:rsidP="00FE2484">
            <w:pPr>
              <w:widowControl/>
              <w:spacing w:after="200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FE2484" w:rsidRPr="00FE2484" w:rsidRDefault="00FE2484" w:rsidP="00FE2484">
            <w:pPr>
              <w:widowControl/>
              <w:autoSpaceDE/>
              <w:autoSpaceDN/>
              <w:adjustRightInd/>
              <w:ind w:firstLine="33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 xml:space="preserve">ПК </w:t>
            </w:r>
            <w:proofErr w:type="gramStart"/>
            <w:r w:rsidRPr="00FE2484">
              <w:rPr>
                <w:sz w:val="24"/>
                <w:szCs w:val="24"/>
              </w:rPr>
              <w:t>1.1  Эксплуатировать</w:t>
            </w:r>
            <w:proofErr w:type="gramEnd"/>
            <w:r w:rsidRPr="00FE2484">
              <w:rPr>
                <w:sz w:val="24"/>
                <w:szCs w:val="24"/>
              </w:rPr>
              <w:t xml:space="preserve"> железнодорожный подвижной состав (по видам подвижного состава)</w:t>
            </w:r>
          </w:p>
          <w:p w:rsidR="00FE2484" w:rsidRPr="00FE2484" w:rsidRDefault="00FE2484" w:rsidP="00FE2484">
            <w:pPr>
              <w:widowControl/>
              <w:autoSpaceDE/>
              <w:autoSpaceDN/>
              <w:adjustRightInd/>
              <w:ind w:firstLine="33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461C88" w:rsidRPr="006E11CC" w:rsidRDefault="00FE2484" w:rsidP="00FE2484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ПК 1.3 Обеспечивать безопасность движения железнодорожного 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4 семестр </w:t>
      </w: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D20A66" w:rsidRDefault="00D20A66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7E759D" w:rsidRPr="006E11CC" w:rsidRDefault="007E759D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proofErr w:type="gramStart"/>
      <w:r w:rsidRPr="006E11CC">
        <w:rPr>
          <w:b/>
          <w:bCs/>
          <w:sz w:val="24"/>
          <w:szCs w:val="24"/>
        </w:rPr>
        <w:lastRenderedPageBreak/>
        <w:t>УЧЕБНАЯ  ПРАКТИКА</w:t>
      </w:r>
      <w:proofErr w:type="gramEnd"/>
      <w:r w:rsidRPr="006E11CC">
        <w:rPr>
          <w:b/>
          <w:bCs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УП.01.01 УЧЕБНАЯ ПРАКТИКА (СЛЕСАРНАЯ, </w:t>
      </w:r>
      <w:r w:rsidR="00207D86">
        <w:rPr>
          <w:b/>
          <w:sz w:val="24"/>
          <w:szCs w:val="24"/>
        </w:rPr>
        <w:t>ЭЛЕКТРОСВАРОЧНАЯ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r w:rsidR="009B2D67">
        <w:rPr>
          <w:sz w:val="24"/>
          <w:szCs w:val="24"/>
        </w:rPr>
        <w:t xml:space="preserve">профессиональные </w:t>
      </w:r>
      <w:r w:rsidRPr="006E11CC">
        <w:rPr>
          <w:sz w:val="24"/>
          <w:szCs w:val="24"/>
        </w:rPr>
        <w:t>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8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C112BF">
            <w:pPr>
              <w:spacing w:line="276" w:lineRule="auto"/>
              <w:jc w:val="both"/>
            </w:pPr>
            <w:r w:rsidRPr="006E11CC">
              <w:rPr>
                <w:sz w:val="24"/>
                <w:szCs w:val="24"/>
              </w:rPr>
              <w:t xml:space="preserve"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FE2484" w:rsidP="00867F67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процессов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</w:t>
            </w:r>
            <w:r w:rsidRPr="006E11CC">
              <w:rPr>
                <w:spacing w:val="59"/>
              </w:rPr>
              <w:t xml:space="preserve"> </w:t>
            </w:r>
            <w:r w:rsidRPr="006E11CC">
              <w:t>1.3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 xml:space="preserve">Обеспечивать безопасность движения </w:t>
            </w:r>
            <w:r w:rsidR="00FE2484">
              <w:t xml:space="preserve">железнодорожного </w:t>
            </w:r>
            <w:r w:rsidRPr="006E11CC">
              <w:t>подвижного состава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C112BF" w:rsidRDefault="00C112BF" w:rsidP="006E11CC">
      <w:pPr>
        <w:spacing w:line="276" w:lineRule="auto"/>
        <w:rPr>
          <w:sz w:val="24"/>
          <w:szCs w:val="24"/>
        </w:rPr>
      </w:pPr>
    </w:p>
    <w:p w:rsidR="00FE2484" w:rsidRPr="006E11CC" w:rsidRDefault="00FE2484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14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6E11CC">
              <w:rPr>
                <w:bCs/>
                <w:sz w:val="24"/>
                <w:szCs w:val="24"/>
              </w:rPr>
              <w:t>проектно</w:t>
            </w:r>
            <w:proofErr w:type="spellEnd"/>
            <w:r w:rsidRPr="006E11CC">
              <w:rPr>
                <w:bCs/>
                <w:sz w:val="24"/>
                <w:szCs w:val="24"/>
              </w:rPr>
              <w:t xml:space="preserve">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 xml:space="preserve">Способный к генерированию, </w:t>
            </w:r>
            <w:proofErr w:type="gramStart"/>
            <w:r w:rsidRPr="006E11CC">
              <w:rPr>
                <w:rFonts w:eastAsia="Times New Roman"/>
                <w:sz w:val="24"/>
                <w:szCs w:val="24"/>
              </w:rPr>
              <w:t>осмыслению  и</w:t>
            </w:r>
            <w:proofErr w:type="gramEnd"/>
            <w:r w:rsidRPr="006E11CC">
              <w:rPr>
                <w:rFonts w:eastAsia="Times New Roman"/>
                <w:sz w:val="24"/>
                <w:szCs w:val="24"/>
              </w:rPr>
              <w:t xml:space="preserve">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A96C68" w:rsidRPr="002605BD">
        <w:rPr>
          <w:b/>
          <w:sz w:val="24"/>
          <w:szCs w:val="24"/>
        </w:rPr>
        <w:t>УП.01.01 УЧЕБНАЯ ПРАКТИКА (СЛЕСАРНАЯ, ЭЛЕКТРО</w:t>
      </w:r>
      <w:r w:rsidR="00207D86">
        <w:rPr>
          <w:b/>
          <w:sz w:val="24"/>
          <w:szCs w:val="24"/>
        </w:rPr>
        <w:t>СВАРОЧНАЯ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9B2D67" w:rsidP="009B2D67">
      <w:pPr>
        <w:tabs>
          <w:tab w:val="left" w:pos="8085"/>
        </w:tabs>
        <w:rPr>
          <w:b/>
          <w:bCs/>
          <w:i/>
          <w:sz w:val="24"/>
        </w:rPr>
      </w:pPr>
      <w:r>
        <w:rPr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124"/>
        <w:gridCol w:w="4362"/>
        <w:gridCol w:w="1113"/>
        <w:gridCol w:w="841"/>
        <w:gridCol w:w="2296"/>
        <w:gridCol w:w="1207"/>
        <w:gridCol w:w="2374"/>
      </w:tblGrid>
      <w:tr w:rsidR="004D2E1F" w:rsidRPr="009B2D67" w:rsidTr="00207D86">
        <w:tc>
          <w:tcPr>
            <w:tcW w:w="268" w:type="pct"/>
            <w:vMerge w:val="restart"/>
            <w:textDirection w:val="btLr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32" w:type="pct"/>
            <w:gridSpan w:val="7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9B2D67" w:rsidTr="00207D86">
        <w:trPr>
          <w:trHeight w:val="1131"/>
        </w:trPr>
        <w:tc>
          <w:tcPr>
            <w:tcW w:w="268" w:type="pct"/>
            <w:vMerge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37" w:type="pct"/>
            <w:gridSpan w:val="2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85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9B2D67" w:rsidTr="00207D86">
        <w:tc>
          <w:tcPr>
            <w:tcW w:w="2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4</w:t>
            </w:r>
          </w:p>
        </w:tc>
        <w:tc>
          <w:tcPr>
            <w:tcW w:w="27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5</w:t>
            </w:r>
          </w:p>
        </w:tc>
        <w:tc>
          <w:tcPr>
            <w:tcW w:w="75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7</w:t>
            </w:r>
          </w:p>
        </w:tc>
        <w:tc>
          <w:tcPr>
            <w:tcW w:w="785" w:type="pct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9B2D67" w:rsidTr="007F060A">
        <w:tc>
          <w:tcPr>
            <w:tcW w:w="5000" w:type="pct"/>
            <w:gridSpan w:val="8"/>
            <w:vAlign w:val="center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практика (слесарная, электро</w:t>
            </w:r>
            <w:r w:rsidR="00207D86">
              <w:rPr>
                <w:sz w:val="24"/>
                <w:szCs w:val="24"/>
              </w:rPr>
              <w:t>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1 этап Слесарные работы</w:t>
            </w:r>
          </w:p>
          <w:p w:rsidR="00867F67" w:rsidRPr="009B2D67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557"/>
        </w:trPr>
        <w:tc>
          <w:tcPr>
            <w:tcW w:w="2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FE2484" w:rsidRDefault="00FE2484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 xml:space="preserve">ПК 1.2 Производить техническое обслуживание и ремонт подвижного состава железных дорог в соответствии с требованиями </w:t>
            </w:r>
            <w:r w:rsidRPr="009B2D67">
              <w:lastRenderedPageBreak/>
              <w:t>технологических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ПК1.3 </w:t>
            </w:r>
            <w:r w:rsidRPr="00FE2484">
              <w:t xml:space="preserve">Обеспечивать безопасность движения </w:t>
            </w:r>
            <w:r w:rsidR="00FE2484" w:rsidRPr="00FE2484">
              <w:t xml:space="preserve">железнодорожного </w:t>
            </w:r>
            <w:r w:rsidRPr="00FE2484">
              <w:t>подвижного состава</w:t>
            </w:r>
          </w:p>
        </w:tc>
        <w:tc>
          <w:tcPr>
            <w:tcW w:w="1442" w:type="pct"/>
            <w:vAlign w:val="center"/>
          </w:tcPr>
          <w:p w:rsidR="002B34AC" w:rsidRPr="009B2D67" w:rsidRDefault="00A96344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Тема: Ознакомление с</w:t>
            </w:r>
            <w:r w:rsidR="002B34AC" w:rsidRPr="009B2D67">
              <w:rPr>
                <w:sz w:val="24"/>
                <w:szCs w:val="24"/>
              </w:rPr>
              <w:t xml:space="preserve"> слесарн</w:t>
            </w:r>
            <w:r w:rsidRPr="009B2D67">
              <w:rPr>
                <w:sz w:val="24"/>
                <w:szCs w:val="24"/>
              </w:rPr>
              <w:t>о</w:t>
            </w:r>
            <w:r w:rsidR="00013725">
              <w:rPr>
                <w:sz w:val="24"/>
                <w:szCs w:val="24"/>
              </w:rPr>
              <w:t>-механической</w:t>
            </w:r>
            <w:r w:rsidR="002B34AC" w:rsidRPr="009B2D67">
              <w:rPr>
                <w:sz w:val="24"/>
                <w:szCs w:val="24"/>
              </w:rPr>
              <w:t xml:space="preserve"> </w:t>
            </w:r>
            <w:r w:rsidRPr="009B2D67">
              <w:rPr>
                <w:sz w:val="24"/>
                <w:szCs w:val="24"/>
              </w:rPr>
              <w:t>мастерской</w:t>
            </w:r>
            <w:r w:rsidR="002B34AC" w:rsidRPr="009B2D67">
              <w:rPr>
                <w:sz w:val="24"/>
                <w:szCs w:val="24"/>
              </w:rPr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 w:val="restart"/>
            <w:vAlign w:val="center"/>
          </w:tcPr>
          <w:p w:rsidR="009B2D67" w:rsidRPr="009B2D67" w:rsidRDefault="009B2D67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</w:t>
            </w:r>
            <w:r w:rsidR="002B34AC" w:rsidRPr="009B2D67">
              <w:rPr>
                <w:sz w:val="24"/>
                <w:szCs w:val="24"/>
              </w:rPr>
              <w:t>нно/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 w:rsidR="00013725"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vMerge w:val="restart"/>
          </w:tcPr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9B2D67" w:rsidTr="00207D86">
        <w:trPr>
          <w:trHeight w:val="1499"/>
        </w:trPr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" w:type="pct"/>
            <w:vMerge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3567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Опиливание металла напильником. Разметка.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Подготовка рабочего места. Подготовка поверхности детали к разметке. Разметка отрезков прямых линий и углов разной величины </w:t>
            </w:r>
            <w:proofErr w:type="spellStart"/>
            <w:r w:rsidRPr="009B2D67">
              <w:rPr>
                <w:sz w:val="24"/>
                <w:szCs w:val="24"/>
              </w:rPr>
              <w:t>кернение</w:t>
            </w:r>
            <w:proofErr w:type="spellEnd"/>
            <w:r w:rsidRPr="009B2D67">
              <w:rPr>
                <w:sz w:val="24"/>
                <w:szCs w:val="24"/>
              </w:rPr>
              <w:t xml:space="preserve">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подготовка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разметке.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9B2D67" w:rsidRDefault="002B34AC" w:rsidP="009B2D67">
            <w:pPr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шаблонам.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34AC" w:rsidRPr="009B2D67" w:rsidTr="00207D86">
        <w:trPr>
          <w:trHeight w:val="1854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Сверление.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Нарезание внутренней резьбы метчиками.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Нарезание внутренней резьбы на подготовленную деталь (изготовление гайки).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изготовление детали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Рубка пластин в тисках. Гибка металла по шаблону.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Рубка, гибка листового в тисках и плите.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2B34AC" w:rsidRPr="009B2D67" w:rsidTr="00207D86">
        <w:tc>
          <w:tcPr>
            <w:tcW w:w="268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7F060A" w:rsidRPr="009B2D67" w:rsidTr="007F060A">
        <w:tc>
          <w:tcPr>
            <w:tcW w:w="5000" w:type="pct"/>
            <w:gridSpan w:val="8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</w:t>
            </w:r>
            <w:r w:rsidR="00207D86">
              <w:rPr>
                <w:sz w:val="24"/>
                <w:szCs w:val="24"/>
              </w:rPr>
              <w:t>ика (слесарная, электросварочная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 xml:space="preserve">2 этап </w:t>
            </w:r>
            <w:r w:rsidR="00207D86">
              <w:rPr>
                <w:b/>
                <w:bCs/>
                <w:sz w:val="24"/>
                <w:szCs w:val="24"/>
              </w:rPr>
              <w:t>Электросварочные работы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07D86" w:rsidRPr="009B2D67" w:rsidTr="00207D86">
        <w:tc>
          <w:tcPr>
            <w:tcW w:w="268" w:type="pct"/>
            <w:vMerge w:val="restar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1.3</w:t>
            </w:r>
          </w:p>
        </w:tc>
        <w:tc>
          <w:tcPr>
            <w:tcW w:w="702" w:type="pct"/>
            <w:vMerge w:val="restart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1.1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22A5A">
              <w:t xml:space="preserve">Эксплуатировать </w:t>
            </w:r>
            <w:r>
              <w:t xml:space="preserve">железнодорожный </w:t>
            </w:r>
            <w:r w:rsidRPr="00922A5A">
              <w:t xml:space="preserve">подвижной состав </w:t>
            </w:r>
            <w:r>
              <w:t>(по видам подвижного состава)</w:t>
            </w:r>
          </w:p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 xml:space="preserve">ПК 1.2 Производить техническое обслуживание и ремонт подвижного состава железных дорог в </w:t>
            </w:r>
            <w:r w:rsidRPr="009B2D67">
              <w:lastRenderedPageBreak/>
              <w:t>соответствии с требованиями технологических</w:t>
            </w:r>
          </w:p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ПК1.3 </w:t>
            </w:r>
            <w:r w:rsidRPr="00FE2484">
              <w:t>Обеспечивать безопасность движения железнодорожного подвижного состава</w:t>
            </w:r>
          </w:p>
        </w:tc>
        <w:tc>
          <w:tcPr>
            <w:tcW w:w="1442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lastRenderedPageBreak/>
              <w:t>Тема: Вводное занятие. Безопасность сварочных работ. Инструкция по охране труда. Устройство сварочного трансформатора и выпрямителя, инвертора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F7754D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81" w:right="173"/>
              <w:jc w:val="both"/>
            </w:pPr>
            <w:r>
              <w:t>Соблюдение правил по технике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proofErr w:type="gramStart"/>
            <w:r>
              <w:t>безопасности</w:t>
            </w:r>
            <w:proofErr w:type="gramEnd"/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Тема: Назначение и классификация электродов. Подготовка кромок деталей. Общие сведения о дуговые сварки. Источники питания сварочной дуги. Типы сварных швов.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right="452"/>
            </w:pPr>
            <w:r>
              <w:t>Выбрать тип и марку электрода в зависимости от свариваемой стали.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Знание конструкции и принцип работы.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Умение выбрать и управлять источником питания. Выбор режима дуговой сварки.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Правильный выбор режима сварки в зависимости от совокупности показателей процесса сварки.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19" w:right="114" w:firstLine="2"/>
              <w:jc w:val="both"/>
            </w:pPr>
            <w:r>
              <w:t>Правильность зажигания сварочной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178" w:right="173"/>
              <w:jc w:val="both"/>
            </w:pPr>
            <w:proofErr w:type="gramStart"/>
            <w:r>
              <w:t>дуги</w:t>
            </w:r>
            <w:proofErr w:type="gramEnd"/>
            <w:r>
              <w:t xml:space="preserve"> различными способами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tabs>
                <w:tab w:val="left" w:pos="1393"/>
                <w:tab w:val="left" w:pos="2587"/>
                <w:tab w:val="left" w:pos="3626"/>
                <w:tab w:val="left" w:pos="4371"/>
              </w:tabs>
              <w:kinsoku w:val="0"/>
              <w:overflowPunct w:val="0"/>
              <w:ind w:right="103"/>
            </w:pPr>
            <w:r>
              <w:t>Тема: Упражнения в поддержании сварочной дуги. Наплавка валиков.</w:t>
            </w:r>
            <w:r>
              <w:tab/>
              <w:t>Сварка</w:t>
            </w:r>
            <w:r>
              <w:tab/>
              <w:t>в различных пространственных</w:t>
            </w:r>
            <w:r>
              <w:rPr>
                <w:spacing w:val="1"/>
              </w:rPr>
              <w:t xml:space="preserve"> </w:t>
            </w:r>
            <w:r>
              <w:t>положениях.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Ручная электродуговая сварка плавящимися электродами.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</w:pPr>
            <w:r>
              <w:t>Наплавка валиков в сварочных кабинка №1,2,3,4,5,6. Сварка листового металла на инверторе и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t>трансформаторе</w:t>
            </w:r>
            <w:proofErr w:type="gramEnd"/>
            <w:r>
              <w:t>, электродами  3мм.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159" w:hanging="31"/>
              <w:jc w:val="both"/>
            </w:pPr>
            <w:r>
              <w:t>Правильный выбор подготовки детали к сварке. Подготовка рабочего места сварщика, зачистка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  <w:ind w:left="31" w:right="173" w:hanging="31"/>
              <w:jc w:val="both"/>
            </w:pPr>
            <w:proofErr w:type="gramStart"/>
            <w:r>
              <w:t>деталей</w:t>
            </w:r>
            <w:proofErr w:type="gramEnd"/>
            <w:r>
              <w:t xml:space="preserve"> от посторонних предметов, грязи,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31" w:right="546" w:hanging="31"/>
              <w:jc w:val="both"/>
            </w:pPr>
            <w:proofErr w:type="gramStart"/>
            <w:r>
              <w:t>ржавчины</w:t>
            </w:r>
            <w:proofErr w:type="gramEnd"/>
            <w:r>
              <w:t>.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proofErr w:type="gramStart"/>
            <w:r>
              <w:t>соединение</w:t>
            </w:r>
            <w:proofErr w:type="gramEnd"/>
            <w:r>
              <w:t xml:space="preserve"> сварных швов: угловые, тавровые, </w:t>
            </w:r>
            <w:proofErr w:type="spellStart"/>
            <w:r>
              <w:t>нахлест</w:t>
            </w:r>
            <w:proofErr w:type="spellEnd"/>
            <w:r>
              <w:t>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  <w:jc w:val="both"/>
            </w:pPr>
            <w:r>
              <w:t>Правильное манипулирование электродом при различных видах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31" w:right="127"/>
              <w:jc w:val="both"/>
              <w:rPr>
                <w:spacing w:val="-3"/>
              </w:rPr>
            </w:pPr>
            <w:proofErr w:type="gramStart"/>
            <w:r>
              <w:t>движений</w:t>
            </w:r>
            <w:proofErr w:type="gramEnd"/>
            <w:r>
              <w:rPr>
                <w:spacing w:val="-7"/>
              </w:rPr>
              <w:t xml:space="preserve"> </w:t>
            </w:r>
            <w:r>
              <w:t xml:space="preserve">электрода. Знание основных </w:t>
            </w:r>
            <w:proofErr w:type="gramStart"/>
            <w:r>
              <w:t>типов,  конструктивных</w:t>
            </w:r>
            <w:proofErr w:type="gramEnd"/>
            <w:r>
              <w:t xml:space="preserve"> элементов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размеры</w:t>
            </w:r>
          </w:p>
          <w:p w:rsidR="00207D86" w:rsidRPr="00BA7555" w:rsidRDefault="00207D86" w:rsidP="00207D86">
            <w:pPr>
              <w:ind w:left="31"/>
              <w:jc w:val="both"/>
              <w:rPr>
                <w:sz w:val="24"/>
                <w:szCs w:val="24"/>
              </w:rPr>
            </w:pPr>
            <w:proofErr w:type="gramStart"/>
            <w:r>
              <w:t>сварных</w:t>
            </w:r>
            <w:proofErr w:type="gramEnd"/>
            <w:r>
              <w:rPr>
                <w:spacing w:val="-7"/>
              </w:rPr>
              <w:t xml:space="preserve"> </w:t>
            </w:r>
            <w:r>
              <w:t>соединений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 движений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proofErr w:type="gramStart"/>
            <w:r>
              <w:t>электрода</w:t>
            </w:r>
            <w:proofErr w:type="gramEnd"/>
            <w:r>
              <w:t xml:space="preserve">. 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>Знание</w:t>
            </w:r>
            <w:r>
              <w:tab/>
              <w:t>сварных соединений, толщину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proofErr w:type="gramStart"/>
            <w:r>
              <w:t>свариваемых</w:t>
            </w:r>
            <w:proofErr w:type="gramEnd"/>
            <w:r>
              <w:t xml:space="preserve"> деталей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lastRenderedPageBreak/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8" w:type="pct"/>
            <w:tcBorders>
              <w:top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 xml:space="preserve">Правильное манипулирование </w:t>
            </w:r>
            <w:r>
              <w:lastRenderedPageBreak/>
              <w:t>электродом при различных видах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proofErr w:type="gramStart"/>
            <w:r>
              <w:t>движений</w:t>
            </w:r>
            <w:proofErr w:type="gramEnd"/>
            <w:r>
              <w:t xml:space="preserve"> электрода. Знание параметров режима дуговой сварки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207D86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этап </w:t>
            </w:r>
            <w:proofErr w:type="gramStart"/>
            <w:r>
              <w:rPr>
                <w:sz w:val="28"/>
                <w:szCs w:val="28"/>
              </w:rPr>
              <w:t>Электро</w:t>
            </w:r>
            <w:r w:rsidR="00207D86">
              <w:rPr>
                <w:sz w:val="28"/>
                <w:szCs w:val="28"/>
              </w:rPr>
              <w:t xml:space="preserve">сварочные </w:t>
            </w:r>
            <w:r>
              <w:rPr>
                <w:sz w:val="28"/>
                <w:szCs w:val="28"/>
              </w:rPr>
              <w:t xml:space="preserve"> работы</w:t>
            </w:r>
            <w:proofErr w:type="gramEnd"/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187A5B">
      <w:pPr>
        <w:ind w:left="720"/>
        <w:rPr>
          <w:b/>
          <w:sz w:val="24"/>
          <w:szCs w:val="24"/>
        </w:rPr>
      </w:pPr>
    </w:p>
    <w:p w:rsidR="00CB087A" w:rsidRPr="00A96344" w:rsidRDefault="00187A5B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  <w:r w:rsidRPr="00207D86">
        <w:rPr>
          <w:b/>
          <w:i/>
          <w:sz w:val="24"/>
          <w:szCs w:val="24"/>
        </w:rPr>
        <w:t>Электросварочная мастерская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Оборудование мастерской.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Рабочие места по количеству обучающихся. 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посты.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трансформаторы типа ТДМ-401 (переменный ток).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Сварочные аппараты инверторного типа </w:t>
      </w:r>
      <w:r w:rsidRPr="00207D86">
        <w:rPr>
          <w:sz w:val="24"/>
          <w:szCs w:val="24"/>
          <w:lang w:val="en-US"/>
        </w:rPr>
        <w:t>P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I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T</w:t>
      </w:r>
      <w:r w:rsidRPr="00207D86">
        <w:rPr>
          <w:sz w:val="24"/>
          <w:szCs w:val="24"/>
        </w:rPr>
        <w:t xml:space="preserve">., </w:t>
      </w:r>
      <w:proofErr w:type="spellStart"/>
      <w:r w:rsidRPr="00207D86">
        <w:rPr>
          <w:sz w:val="24"/>
          <w:szCs w:val="24"/>
        </w:rPr>
        <w:t>Форсаж</w:t>
      </w:r>
      <w:proofErr w:type="spellEnd"/>
      <w:r w:rsidRPr="00207D86">
        <w:rPr>
          <w:sz w:val="24"/>
          <w:szCs w:val="24"/>
        </w:rPr>
        <w:t xml:space="preserve"> -120, </w:t>
      </w:r>
      <w:proofErr w:type="spellStart"/>
      <w:r w:rsidRPr="00207D86">
        <w:rPr>
          <w:sz w:val="24"/>
          <w:szCs w:val="24"/>
        </w:rPr>
        <w:t>Форсаж</w:t>
      </w:r>
      <w:proofErr w:type="spellEnd"/>
      <w:r w:rsidRPr="00207D86">
        <w:rPr>
          <w:sz w:val="24"/>
          <w:szCs w:val="24"/>
        </w:rPr>
        <w:t xml:space="preserve"> – 160, РЕСАНТО220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 </w:t>
      </w:r>
      <w:r w:rsidRPr="00207D86">
        <w:rPr>
          <w:i/>
          <w:sz w:val="24"/>
          <w:szCs w:val="24"/>
        </w:rPr>
        <w:t>Инструменты и приспособления:</w:t>
      </w:r>
      <w:r w:rsidRPr="00207D86">
        <w:rPr>
          <w:sz w:val="24"/>
          <w:szCs w:val="24"/>
        </w:rPr>
        <w:t xml:space="preserve"> местная вентиляция, сварочные маски, молоток, защитные очки, сварочные электроды, сварочные краги, костюм сварщика.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i/>
          <w:sz w:val="24"/>
          <w:szCs w:val="24"/>
        </w:rPr>
        <w:t>Средства обучения:</w:t>
      </w:r>
      <w:r w:rsidRPr="00207D86">
        <w:rPr>
          <w:sz w:val="24"/>
          <w:szCs w:val="24"/>
        </w:rPr>
        <w:t xml:space="preserve"> учебно-методический </w:t>
      </w:r>
      <w:proofErr w:type="gramStart"/>
      <w:r w:rsidRPr="00207D86">
        <w:rPr>
          <w:sz w:val="24"/>
          <w:szCs w:val="24"/>
        </w:rPr>
        <w:t>комплекс ,</w:t>
      </w:r>
      <w:proofErr w:type="gramEnd"/>
      <w:r w:rsidRPr="00207D86">
        <w:rPr>
          <w:sz w:val="24"/>
          <w:szCs w:val="24"/>
        </w:rPr>
        <w:t xml:space="preserve"> демонстрационные плакаты.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E2484" w:rsidRPr="00FE2484" w:rsidRDefault="009B2D67" w:rsidP="00FE24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 xml:space="preserve">Учебная практика студентов филиала </w:t>
      </w:r>
      <w:r w:rsidR="00187A5B">
        <w:rPr>
          <w:sz w:val="24"/>
          <w:szCs w:val="24"/>
        </w:rPr>
        <w:t>Прив</w:t>
      </w:r>
      <w:r w:rsidR="00FC3013" w:rsidRPr="00B759E8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Pr="00867F67">
        <w:rPr>
          <w:sz w:val="24"/>
          <w:szCs w:val="24"/>
        </w:rPr>
        <w:t>ПМ.01.</w:t>
      </w:r>
      <w:r w:rsidRPr="009B2D67">
        <w:t xml:space="preserve"> </w:t>
      </w:r>
      <w:r w:rsidR="00FE2484" w:rsidRPr="00FE2484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FC3013" w:rsidRPr="00B759E8" w:rsidRDefault="009B2D67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Pr="00B759E8">
        <w:rPr>
          <w:spacing w:val="-3"/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3013"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016617">
      <w:pPr>
        <w:pStyle w:val="a3"/>
        <w:numPr>
          <w:ilvl w:val="0"/>
          <w:numId w:val="15"/>
        </w:numPr>
        <w:kinsoku w:val="0"/>
        <w:overflowPunct w:val="0"/>
        <w:spacing w:before="67" w:line="276" w:lineRule="auto"/>
        <w:ind w:right="493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электромонтажных работ;</w:t>
      </w:r>
    </w:p>
    <w:p w:rsidR="006E11CC" w:rsidRPr="00B759E8" w:rsidRDefault="00016617" w:rsidP="00016617">
      <w:pPr>
        <w:pStyle w:val="a3"/>
        <w:numPr>
          <w:ilvl w:val="0"/>
          <w:numId w:val="15"/>
        </w:numPr>
        <w:kinsoku w:val="0"/>
        <w:overflowPunct w:val="0"/>
        <w:spacing w:before="43" w:line="276" w:lineRule="auto"/>
        <w:ind w:right="48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E11CC" w:rsidRPr="00B759E8">
        <w:rPr>
          <w:sz w:val="24"/>
          <w:szCs w:val="24"/>
        </w:rPr>
        <w:t>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013725" w:rsidP="00013725">
      <w:pPr>
        <w:pStyle w:val="a3"/>
        <w:kinsoku w:val="0"/>
        <w:overflowPunct w:val="0"/>
        <w:spacing w:before="1" w:line="276" w:lineRule="auto"/>
        <w:ind w:right="493"/>
        <w:jc w:val="both"/>
        <w:rPr>
          <w:sz w:val="24"/>
          <w:szCs w:val="24"/>
        </w:rPr>
      </w:pPr>
      <w:r w:rsidRPr="00013725">
        <w:rPr>
          <w:sz w:val="24"/>
          <w:szCs w:val="24"/>
        </w:rPr>
        <w:t xml:space="preserve">    </w:t>
      </w:r>
      <w:r w:rsidR="006E11CC" w:rsidRPr="00B759E8">
        <w:rPr>
          <w:sz w:val="24"/>
          <w:szCs w:val="24"/>
        </w:rPr>
        <w:t xml:space="preserve">К самостоятельной работе студенты допускаются после </w:t>
      </w:r>
      <w:r w:rsidR="00016617" w:rsidRPr="00B759E8">
        <w:rPr>
          <w:sz w:val="24"/>
          <w:szCs w:val="24"/>
        </w:rPr>
        <w:t xml:space="preserve">проведения инструктажей </w:t>
      </w:r>
      <w:r w:rsidR="00016617">
        <w:rPr>
          <w:sz w:val="24"/>
          <w:szCs w:val="24"/>
        </w:rPr>
        <w:t>и под руководством наставников.</w:t>
      </w:r>
    </w:p>
    <w:p w:rsidR="006E11CC" w:rsidRPr="00B759E8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11CC" w:rsidRPr="00B759E8">
        <w:rPr>
          <w:sz w:val="24"/>
          <w:szCs w:val="24"/>
        </w:rPr>
        <w:t xml:space="preserve">По завершению практики студенты выполняют </w:t>
      </w:r>
      <w:r w:rsidR="006E11CC" w:rsidRPr="00F424F8">
        <w:rPr>
          <w:sz w:val="24"/>
          <w:szCs w:val="24"/>
        </w:rPr>
        <w:t>комплексные работы</w:t>
      </w:r>
      <w:r w:rsidR="00016617">
        <w:rPr>
          <w:sz w:val="24"/>
          <w:szCs w:val="24"/>
        </w:rPr>
        <w:t>.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Pr="00B759E8">
        <w:rPr>
          <w:spacing w:val="-4"/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 xml:space="preserve">(измерения, разметка, опиливание, резание, правка и гибка, сверление, </w:t>
      </w:r>
      <w:proofErr w:type="spellStart"/>
      <w:r w:rsidRPr="00B759E8">
        <w:t>зенкование</w:t>
      </w:r>
      <w:proofErr w:type="spellEnd"/>
      <w:r w:rsidRPr="00B759E8">
        <w:t>, развертывание, нарезание резьбы, клепка, термическая обработка стали, шабрение, притирка,</w:t>
      </w:r>
      <w:r w:rsidRPr="00B759E8">
        <w:rPr>
          <w:spacing w:val="-12"/>
        </w:rPr>
        <w:t xml:space="preserve"> </w:t>
      </w:r>
      <w:r w:rsidRPr="00B759E8">
        <w:t>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</w:t>
      </w:r>
      <w:r w:rsidRPr="00B759E8">
        <w:rPr>
          <w:spacing w:val="-4"/>
        </w:rPr>
        <w:t xml:space="preserve"> </w:t>
      </w:r>
      <w:r w:rsidRPr="00B759E8">
        <w:t>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</w:t>
      </w:r>
      <w:r w:rsidR="00016617">
        <w:rPr>
          <w:spacing w:val="-5"/>
          <w:sz w:val="24"/>
          <w:szCs w:val="24"/>
        </w:rPr>
        <w:t xml:space="preserve">оценки комплексной </w:t>
      </w:r>
      <w:proofErr w:type="gramStart"/>
      <w:r w:rsidR="00016617">
        <w:rPr>
          <w:spacing w:val="-5"/>
          <w:sz w:val="24"/>
          <w:szCs w:val="24"/>
        </w:rPr>
        <w:t>работы,</w:t>
      </w:r>
      <w:r w:rsidRPr="00B759E8">
        <w:rPr>
          <w:spacing w:val="-5"/>
          <w:sz w:val="24"/>
          <w:szCs w:val="24"/>
        </w:rPr>
        <w:t xml:space="preserve">  </w:t>
      </w:r>
      <w:r w:rsidRPr="00B759E8">
        <w:rPr>
          <w:sz w:val="24"/>
          <w:szCs w:val="24"/>
        </w:rPr>
        <w:t>с</w:t>
      </w:r>
      <w:proofErr w:type="gramEnd"/>
      <w:r w:rsidRPr="00B759E8">
        <w:rPr>
          <w:sz w:val="24"/>
          <w:szCs w:val="24"/>
        </w:rPr>
        <w:t xml:space="preserve"> </w:t>
      </w:r>
      <w:r w:rsidRPr="00B759E8">
        <w:rPr>
          <w:spacing w:val="-5"/>
          <w:sz w:val="24"/>
          <w:szCs w:val="24"/>
        </w:rPr>
        <w:t xml:space="preserve">учетом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>отчетных документов</w:t>
      </w:r>
      <w:r w:rsidR="00016617">
        <w:rPr>
          <w:spacing w:val="-5"/>
          <w:sz w:val="24"/>
          <w:szCs w:val="24"/>
        </w:rPr>
        <w:t>.</w:t>
      </w:r>
      <w:r w:rsidRPr="00B759E8">
        <w:rPr>
          <w:spacing w:val="-5"/>
          <w:sz w:val="24"/>
          <w:szCs w:val="24"/>
        </w:rPr>
        <w:t xml:space="preserve"> </w:t>
      </w: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 xml:space="preserve">КАДРОВОЕ ОБЕСПЕЧЕНИЕ </w:t>
      </w:r>
      <w:proofErr w:type="gramStart"/>
      <w:r w:rsidRPr="00B759E8">
        <w:rPr>
          <w:b/>
          <w:sz w:val="24"/>
          <w:szCs w:val="24"/>
        </w:rPr>
        <w:t>УЧЕБНОЙ  ПРАКТИКИ</w:t>
      </w:r>
      <w:proofErr w:type="gramEnd"/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B759E8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E11CC" w:rsidRPr="00B759E8">
        <w:rPr>
          <w:sz w:val="24"/>
          <w:szCs w:val="24"/>
        </w:rPr>
        <w:t>Руководитель</w:t>
      </w:r>
      <w:r w:rsidR="006E11CC" w:rsidRPr="00B759E8">
        <w:rPr>
          <w:sz w:val="24"/>
          <w:szCs w:val="24"/>
        </w:rPr>
        <w:tab/>
        <w:t>практики</w:t>
      </w:r>
      <w:r w:rsidR="006E11CC" w:rsidRPr="00B759E8">
        <w:rPr>
          <w:sz w:val="24"/>
          <w:szCs w:val="24"/>
        </w:rPr>
        <w:tab/>
        <w:t>несет</w:t>
      </w:r>
      <w:r w:rsidR="006E11CC" w:rsidRPr="00B759E8">
        <w:rPr>
          <w:sz w:val="24"/>
          <w:szCs w:val="24"/>
        </w:rPr>
        <w:tab/>
        <w:t>полную</w:t>
      </w:r>
      <w:r w:rsidR="006E11CC" w:rsidRPr="00B759E8">
        <w:rPr>
          <w:sz w:val="24"/>
          <w:szCs w:val="24"/>
        </w:rPr>
        <w:tab/>
        <w:t>ответственность,</w:t>
      </w:r>
      <w:r w:rsidR="006E11CC"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</w:t>
      </w:r>
      <w:r w:rsidRPr="00B759E8">
        <w:rPr>
          <w:spacing w:val="-11"/>
          <w:sz w:val="24"/>
          <w:szCs w:val="24"/>
        </w:rPr>
        <w:t xml:space="preserve"> </w:t>
      </w:r>
      <w:r w:rsidRPr="00B759E8">
        <w:rPr>
          <w:sz w:val="24"/>
          <w:szCs w:val="24"/>
        </w:rPr>
        <w:t>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</w:t>
      </w:r>
      <w:r w:rsidRPr="00B759E8">
        <w:rPr>
          <w:spacing w:val="-7"/>
        </w:rPr>
        <w:t xml:space="preserve"> </w:t>
      </w:r>
      <w:r w:rsidRPr="00B759E8">
        <w:t>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proofErr w:type="spellStart"/>
      <w:r w:rsidRPr="00B759E8">
        <w:t>учебно</w:t>
      </w:r>
      <w:proofErr w:type="spellEnd"/>
      <w:r w:rsidRPr="00B759E8">
        <w:t xml:space="preserve">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C21B5B" w:rsidRDefault="00E3561D" w:rsidP="00E3561D">
      <w:pPr>
        <w:spacing w:line="276" w:lineRule="auto"/>
        <w:jc w:val="both"/>
        <w:rPr>
          <w:sz w:val="24"/>
          <w:szCs w:val="24"/>
        </w:rPr>
      </w:pPr>
      <w:r>
        <w:t xml:space="preserve">                       </w:t>
      </w:r>
      <w:r w:rsidRPr="00E3561D">
        <w:rPr>
          <w:sz w:val="24"/>
          <w:szCs w:val="24"/>
        </w:rPr>
        <w:t>Руководитель практики контролирует выполнени</w:t>
      </w:r>
      <w:r w:rsidR="00013725">
        <w:rPr>
          <w:sz w:val="24"/>
          <w:szCs w:val="24"/>
        </w:rPr>
        <w:t>е</w:t>
      </w:r>
      <w:r w:rsidRPr="00E3561D">
        <w:rPr>
          <w:sz w:val="24"/>
          <w:szCs w:val="24"/>
        </w:rPr>
        <w:t xml:space="preserve">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</w:t>
      </w:r>
      <w:r w:rsidR="00C112BF">
        <w:rPr>
          <w:sz w:val="24"/>
          <w:szCs w:val="24"/>
        </w:rPr>
        <w:t>.</w:t>
      </w:r>
      <w:r w:rsidRPr="00E3561D">
        <w:rPr>
          <w:sz w:val="24"/>
          <w:szCs w:val="24"/>
        </w:rPr>
        <w:t xml:space="preserve"> 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4252"/>
        <w:gridCol w:w="2552"/>
      </w:tblGrid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3</w:t>
            </w:r>
          </w:p>
        </w:tc>
      </w:tr>
      <w:tr w:rsidR="006E11CC" w:rsidRPr="00C112BF" w:rsidTr="00C112BF">
        <w:trPr>
          <w:trHeight w:val="2727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C112BF" w:rsidRDefault="006E11CC" w:rsidP="00C112BF">
            <w:pPr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278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 xml:space="preserve">- </w:t>
            </w:r>
            <w:r w:rsidRPr="00C112BF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C112B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E11CC" w:rsidRPr="00C112BF" w:rsidRDefault="006E11CC" w:rsidP="00C112B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357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Постановка цели и выбор способов деятельности в соответствии с рабочей ситуацией, осуществление самоконтроля и </w:t>
            </w:r>
            <w:proofErr w:type="spellStart"/>
            <w:r w:rsidRPr="00C112BF">
              <w:rPr>
                <w:rStyle w:val="FontStyle133"/>
                <w:sz w:val="24"/>
              </w:rPr>
              <w:t>самокоррекции</w:t>
            </w:r>
            <w:proofErr w:type="spellEnd"/>
            <w:r w:rsidRPr="00C112BF">
              <w:rPr>
                <w:rStyle w:val="FontStyle133"/>
                <w:sz w:val="24"/>
              </w:rPr>
              <w:t xml:space="preserve"> для достижения цели</w:t>
            </w:r>
            <w:r w:rsidRPr="00C112BF">
              <w:rPr>
                <w:bCs/>
              </w:rPr>
              <w:t>, своевременное устранение допущенных ошибок</w:t>
            </w:r>
            <w:r w:rsidRPr="00C112BF">
              <w:rPr>
                <w:rStyle w:val="FontStyle133"/>
                <w:sz w:val="24"/>
              </w:rPr>
              <w:t>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 - способность принимать решения </w:t>
            </w:r>
            <w:proofErr w:type="gramStart"/>
            <w:r w:rsidRPr="00C112BF">
              <w:rPr>
                <w:rStyle w:val="FontStyle133"/>
                <w:sz w:val="24"/>
              </w:rPr>
              <w:t>в  стандартных</w:t>
            </w:r>
            <w:proofErr w:type="gramEnd"/>
            <w:r w:rsidRPr="00C112BF">
              <w:rPr>
                <w:rStyle w:val="FontStyle133"/>
                <w:sz w:val="24"/>
              </w:rPr>
              <w:t xml:space="preserve"> и нестандартных ситуациях при выполнении профессиональных задач;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</w:pPr>
            <w:r w:rsidRPr="00C112BF">
              <w:rPr>
                <w:rStyle w:val="FontStyle133"/>
                <w:sz w:val="24"/>
              </w:rPr>
              <w:t xml:space="preserve">- ответственность за результат своего </w:t>
            </w:r>
            <w:proofErr w:type="gramStart"/>
            <w:r w:rsidRPr="00C112BF">
              <w:rPr>
                <w:rStyle w:val="FontStyle133"/>
                <w:sz w:val="24"/>
              </w:rPr>
              <w:t>труда  при</w:t>
            </w:r>
            <w:proofErr w:type="gramEnd"/>
            <w:r w:rsidRPr="00C112BF">
              <w:rPr>
                <w:rStyle w:val="FontStyle133"/>
                <w:sz w:val="24"/>
              </w:rPr>
              <w:t xml:space="preserve"> выполнении профессиональных заданий.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rPr>
                <w:sz w:val="24"/>
                <w:szCs w:val="24"/>
              </w:rPr>
              <w:lastRenderedPageBreak/>
              <w:t>дифференцированный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Умение грам</w:t>
            </w:r>
            <w:r w:rsidR="00C112BF">
              <w:rPr>
                <w:sz w:val="24"/>
                <w:szCs w:val="24"/>
              </w:rPr>
              <w:t xml:space="preserve">отно и логично выражать мысли, </w:t>
            </w:r>
            <w:r w:rsidRPr="00C112BF">
              <w:rPr>
                <w:sz w:val="24"/>
                <w:szCs w:val="24"/>
              </w:rPr>
              <w:t>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11CC" w:rsidRPr="00C112BF">
              <w:rPr>
                <w:sz w:val="24"/>
                <w:szCs w:val="24"/>
              </w:rPr>
              <w:t>контроль за соблюдением техники безопасности;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E11CC" w:rsidRPr="00C112BF">
              <w:rPr>
                <w:sz w:val="24"/>
                <w:szCs w:val="24"/>
              </w:rPr>
              <w:t>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proofErr w:type="spellStart"/>
            <w:r w:rsidRPr="00C112BF">
              <w:t>Демонстрировация</w:t>
            </w:r>
            <w:proofErr w:type="spellEnd"/>
            <w:r w:rsidRPr="00C112BF">
              <w:t xml:space="preserve"> зрелой </w:t>
            </w:r>
            <w:proofErr w:type="spellStart"/>
            <w:r w:rsidRPr="00C112BF">
              <w:t>гражданскй</w:t>
            </w:r>
            <w:proofErr w:type="spellEnd"/>
            <w:r w:rsidRPr="00C112BF">
              <w:t xml:space="preserve"> позиции</w:t>
            </w:r>
            <w:r w:rsidRPr="00C112BF">
              <w:rPr>
                <w:bCs/>
                <w:i/>
              </w:rPr>
              <w:t xml:space="preserve"> 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</w:rPr>
            </w:pPr>
            <w:r w:rsidRPr="00C112BF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наблюдение 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Демонстрация знаний принципов бережливого производства </w:t>
            </w:r>
            <w:proofErr w:type="gramStart"/>
            <w:r w:rsidRPr="00C112BF">
              <w:rPr>
                <w:sz w:val="24"/>
                <w:szCs w:val="24"/>
              </w:rPr>
              <w:t>и  ресурсосбережения</w:t>
            </w:r>
            <w:proofErr w:type="gramEnd"/>
            <w:r w:rsidRPr="00C112BF">
              <w:rPr>
                <w:sz w:val="24"/>
                <w:szCs w:val="24"/>
              </w:rPr>
              <w:t xml:space="preserve">,  сохранения окружающей среды, правил </w:t>
            </w:r>
            <w:proofErr w:type="spellStart"/>
            <w:r w:rsidRPr="00C112BF">
              <w:rPr>
                <w:sz w:val="24"/>
                <w:szCs w:val="24"/>
              </w:rPr>
              <w:t>поведенияв</w:t>
            </w:r>
            <w:proofErr w:type="spellEnd"/>
            <w:r w:rsidRPr="00C112BF">
              <w:rPr>
                <w:sz w:val="24"/>
                <w:szCs w:val="24"/>
              </w:rPr>
              <w:t xml:space="preserve"> чрезвычайных ситуациях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</w:t>
            </w:r>
            <w:r w:rsidRPr="00C112BF">
              <w:rPr>
                <w:sz w:val="24"/>
                <w:szCs w:val="24"/>
              </w:rPr>
              <w:lastRenderedPageBreak/>
              <w:t>физической подготовленности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 xml:space="preserve">Использование знаний ЗОЖ и демонстрация навыков сохранения и укрепления здоровья в процессе </w:t>
            </w:r>
            <w:proofErr w:type="spellStart"/>
            <w:r w:rsidRPr="00C112BF">
              <w:rPr>
                <w:sz w:val="24"/>
                <w:szCs w:val="24"/>
              </w:rPr>
              <w:t>физкульпауз</w:t>
            </w:r>
            <w:proofErr w:type="spellEnd"/>
            <w:r w:rsidRPr="00C112BF">
              <w:rPr>
                <w:sz w:val="24"/>
                <w:szCs w:val="24"/>
              </w:rPr>
              <w:t xml:space="preserve"> и т.п.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09. Пользоваться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дифференцированный зачет.</w:t>
            </w: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</w:t>
      </w:r>
      <w:proofErr w:type="gramStart"/>
      <w:r w:rsidRPr="00F13764">
        <w:rPr>
          <w:sz w:val="24"/>
        </w:rPr>
        <w:t xml:space="preserve">и  </w:t>
      </w:r>
      <w:proofErr w:type="spellStart"/>
      <w:r w:rsidRPr="00F13764">
        <w:rPr>
          <w:sz w:val="24"/>
        </w:rPr>
        <w:t>сформированность</w:t>
      </w:r>
      <w:proofErr w:type="spellEnd"/>
      <w:proofErr w:type="gramEnd"/>
      <w:r w:rsidRPr="00F13764">
        <w:rPr>
          <w:sz w:val="24"/>
        </w:rPr>
        <w:t xml:space="preserve">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  <w:bookmarkStart w:id="0" w:name="_GoBack"/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E3561D" w:rsidRDefault="006E11CC" w:rsidP="009844C3">
            <w:pPr>
              <w:jc w:val="both"/>
              <w:rPr>
                <w:sz w:val="24"/>
                <w:szCs w:val="24"/>
              </w:rPr>
            </w:pPr>
            <w:r w:rsidRPr="00E3561D">
              <w:rPr>
                <w:sz w:val="24"/>
                <w:szCs w:val="24"/>
              </w:rPr>
              <w:t xml:space="preserve">ПК.1.1 </w:t>
            </w:r>
            <w:r w:rsidR="00FE2484" w:rsidRPr="00922A5A">
              <w:rPr>
                <w:sz w:val="24"/>
                <w:szCs w:val="24"/>
              </w:rPr>
              <w:t xml:space="preserve">Эксплуатировать </w:t>
            </w:r>
            <w:r w:rsidR="00FE2484">
              <w:rPr>
                <w:sz w:val="24"/>
                <w:szCs w:val="24"/>
              </w:rPr>
              <w:t xml:space="preserve">железнодорожный </w:t>
            </w:r>
            <w:r w:rsidR="00FE2484" w:rsidRPr="00922A5A">
              <w:rPr>
                <w:sz w:val="24"/>
                <w:szCs w:val="24"/>
              </w:rPr>
              <w:t xml:space="preserve">подвижной состав </w:t>
            </w:r>
            <w:r w:rsidR="00FE2484">
              <w:rPr>
                <w:sz w:val="24"/>
                <w:szCs w:val="24"/>
              </w:rPr>
              <w:t>(по видам подвижного состава)</w:t>
            </w:r>
          </w:p>
        </w:tc>
        <w:tc>
          <w:tcPr>
            <w:tcW w:w="3856" w:type="dxa"/>
            <w:shd w:val="clear" w:color="auto" w:fill="FFFFFF" w:themeFill="background1"/>
          </w:tcPr>
          <w:p w:rsidR="006E11CC" w:rsidRPr="00BC45D3" w:rsidRDefault="006E11CC" w:rsidP="009844C3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</w:t>
            </w:r>
            <w:r w:rsidR="003B3E95">
              <w:t xml:space="preserve"> и техники безопасности</w:t>
            </w:r>
            <w:r w:rsidRPr="00BC45D3">
              <w:t>;</w:t>
            </w:r>
          </w:p>
          <w:p w:rsidR="006E11CC" w:rsidRPr="00BC45D3" w:rsidRDefault="006E11CC" w:rsidP="009844C3">
            <w:pPr>
              <w:jc w:val="both"/>
            </w:pPr>
          </w:p>
          <w:p w:rsidR="003B3E95" w:rsidRDefault="00C112BF" w:rsidP="00A96344">
            <w:pPr>
              <w:jc w:val="both"/>
            </w:pPr>
            <w:r>
              <w:t>-</w:t>
            </w:r>
            <w:r w:rsidR="003B3E95">
              <w:t xml:space="preserve"> подготовка рабочего места при выполнении электромонтажных и слесарных работ;</w:t>
            </w:r>
          </w:p>
          <w:p w:rsidR="003B3E95" w:rsidRDefault="003B3E95" w:rsidP="003B3E95">
            <w:pPr>
              <w:jc w:val="both"/>
            </w:pPr>
            <w:r>
              <w:t xml:space="preserve">- </w:t>
            </w:r>
            <w:r w:rsidR="006E11CC" w:rsidRPr="004125EA">
              <w:t>выполнение</w:t>
            </w:r>
            <w:r>
              <w:t xml:space="preserve"> ТО</w:t>
            </w:r>
            <w:r w:rsidRPr="004125EA">
              <w:t xml:space="preserve"> </w:t>
            </w:r>
            <w:r>
              <w:t>и</w:t>
            </w:r>
            <w:r w:rsidRPr="004125EA">
              <w:t xml:space="preserve"> проверки</w:t>
            </w:r>
            <w:r>
              <w:t xml:space="preserve"> </w:t>
            </w:r>
            <w:r w:rsidR="006E11CC" w:rsidRPr="004125EA">
              <w:t xml:space="preserve">работоспособности </w:t>
            </w:r>
            <w:r w:rsidR="00A96344">
              <w:t>узлов, механизмов</w:t>
            </w:r>
            <w:r>
              <w:t xml:space="preserve"> ПС;</w:t>
            </w:r>
          </w:p>
          <w:p w:rsidR="006E11CC" w:rsidRPr="00BC45D3" w:rsidRDefault="003B3E95" w:rsidP="003B3E95">
            <w:pPr>
              <w:jc w:val="both"/>
            </w:pPr>
            <w:r>
              <w:t>- применение противопожарных средств</w:t>
            </w:r>
            <w:r w:rsidR="00A96344">
              <w:t xml:space="preserve"> 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Default="006E11CC" w:rsidP="003B3E95">
            <w:pPr>
              <w:jc w:val="both"/>
            </w:pPr>
            <w:r w:rsidRPr="00BC45D3">
              <w:t xml:space="preserve">- </w:t>
            </w:r>
            <w:r w:rsidR="003B3E95">
              <w:t>полнота и</w:t>
            </w:r>
            <w:r w:rsidR="003B3E95" w:rsidRPr="00BC45D3">
              <w:t xml:space="preserve"> точность выполнения норм охраны труда;</w:t>
            </w:r>
          </w:p>
          <w:p w:rsidR="003B3E95" w:rsidRPr="00BC45D3" w:rsidRDefault="003B3E95" w:rsidP="003B3E95">
            <w:pPr>
              <w:jc w:val="both"/>
            </w:pPr>
            <w:r>
              <w:t>- правильное выполнение приемов работы;</w:t>
            </w:r>
          </w:p>
          <w:p w:rsidR="00A96344" w:rsidRDefault="003B3E95" w:rsidP="009844C3">
            <w:pPr>
              <w:jc w:val="both"/>
            </w:pPr>
            <w:r>
              <w:t xml:space="preserve">- </w:t>
            </w:r>
            <w:r w:rsidR="006E11CC" w:rsidRPr="00BC45D3">
              <w:t xml:space="preserve">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3B3E95">
            <w:pPr>
              <w:jc w:val="both"/>
            </w:pPr>
            <w:r w:rsidRPr="00BC45D3">
              <w:t xml:space="preserve">- </w:t>
            </w:r>
            <w:r w:rsidR="003B3E95" w:rsidRPr="003B3E95">
              <w:t>демонстрация правильного порядка действий</w:t>
            </w:r>
            <w:r w:rsidR="003B3E95">
              <w:t xml:space="preserve"> при пайке электрических проводов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  <w:tr w:rsidR="00E3561D" w:rsidTr="00FC08D7">
        <w:tc>
          <w:tcPr>
            <w:tcW w:w="2552" w:type="dxa"/>
          </w:tcPr>
          <w:p w:rsidR="00E3561D" w:rsidRPr="00BC45D3" w:rsidRDefault="00E3561D" w:rsidP="009844C3">
            <w:pPr>
              <w:jc w:val="both"/>
            </w:pPr>
            <w:r w:rsidRPr="00BC45D3">
              <w:t xml:space="preserve">ПК 1.3 Обеспечивать безопасность движения </w:t>
            </w:r>
            <w:r w:rsidR="00FE2484">
              <w:t xml:space="preserve">железнодорожного </w:t>
            </w:r>
            <w:r w:rsidRPr="00BC45D3">
              <w:t>подвижного состава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Pr="00BC45D3" w:rsidRDefault="003B3E95" w:rsidP="003B3E95">
            <w:pPr>
              <w:jc w:val="both"/>
            </w:pPr>
            <w:r>
              <w:t>- полнота и</w:t>
            </w:r>
            <w:r w:rsidRPr="00BC45D3">
              <w:t xml:space="preserve"> точность выполнения норм охраны труда</w:t>
            </w:r>
            <w:r>
              <w:t xml:space="preserve"> и техники безопасности</w:t>
            </w:r>
            <w:r w:rsidRPr="00BC45D3">
              <w:t>;</w:t>
            </w:r>
          </w:p>
          <w:p w:rsidR="00FC08D7" w:rsidRDefault="00FC08D7" w:rsidP="00FC08D7">
            <w:pPr>
              <w:jc w:val="both"/>
            </w:pPr>
            <w:r w:rsidRPr="00BC45D3">
              <w:t>- определение неисправного состояния</w:t>
            </w:r>
            <w:r w:rsidR="003B3E95">
              <w:t xml:space="preserve"> ПС по внешним признакам;</w:t>
            </w:r>
          </w:p>
          <w:p w:rsidR="003B3E95" w:rsidRPr="00BC45D3" w:rsidRDefault="003B3E95" w:rsidP="00FC08D7">
            <w:pPr>
              <w:jc w:val="both"/>
            </w:pPr>
            <w:r>
              <w:t>- правильная использование слесарного измерительного инструмента;</w:t>
            </w:r>
          </w:p>
          <w:p w:rsidR="00E3561D" w:rsidRPr="00BC45D3" w:rsidRDefault="00FC08D7" w:rsidP="009844C3">
            <w:pPr>
              <w:jc w:val="both"/>
            </w:pPr>
            <w:r>
              <w:t>-</w:t>
            </w:r>
            <w:r w:rsidRPr="00BC45D3">
              <w:t>демонстрация правильного порядка действий в аварийных и нестандартных ситуация</w:t>
            </w:r>
          </w:p>
        </w:tc>
        <w:tc>
          <w:tcPr>
            <w:tcW w:w="2948" w:type="dxa"/>
          </w:tcPr>
          <w:p w:rsidR="00E3561D" w:rsidRPr="00BC45D3" w:rsidRDefault="00E3561D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E3561D" w:rsidRPr="00BC45D3" w:rsidRDefault="00E3561D" w:rsidP="009844C3">
            <w:pPr>
              <w:jc w:val="both"/>
            </w:pPr>
            <w:r w:rsidRPr="00BC45D3">
              <w:t>- дифференцированный зачет.</w:t>
            </w:r>
          </w:p>
          <w:p w:rsidR="00E3561D" w:rsidRPr="00BC45D3" w:rsidRDefault="00E3561D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C112BF" w:rsidRDefault="00C112BF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</w:pPr>
    </w:p>
    <w:p w:rsidR="00B759E8" w:rsidRDefault="00B759E8" w:rsidP="005F76EC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967" w:right="995" w:firstLine="0"/>
        <w:rPr>
          <w:color w:val="000000"/>
        </w:rPr>
      </w:pPr>
      <w:r>
        <w:t>ПЕРЕЧЕНЬ РЕКОМЕНДУЕМЫХ УЧЕБНЫХ ИЗДАНИЙ, ИНТЕРНЕТ-РЕСУРСОВ, ДОПОЛНИТЕЛЬНОЙ</w:t>
      </w:r>
      <w:r>
        <w:rPr>
          <w:spacing w:val="-13"/>
        </w:rPr>
        <w:t xml:space="preserve"> </w:t>
      </w:r>
      <w:r>
        <w:t>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 xml:space="preserve">Мычко, В. С. Слесарное </w:t>
      </w:r>
      <w:proofErr w:type="gramStart"/>
      <w:r w:rsidRPr="00C21B5B">
        <w:rPr>
          <w:spacing w:val="3"/>
        </w:rPr>
        <w:t>дело :</w:t>
      </w:r>
      <w:proofErr w:type="gramEnd"/>
      <w:r w:rsidRPr="00C21B5B">
        <w:rPr>
          <w:spacing w:val="3"/>
        </w:rPr>
        <w:t xml:space="preserve"> учебное пособие / В. С. Мычко. — 3-е изд., стер. — </w:t>
      </w:r>
      <w:proofErr w:type="gramStart"/>
      <w:r w:rsidRPr="00C21B5B">
        <w:rPr>
          <w:spacing w:val="3"/>
        </w:rPr>
        <w:t>Минск :</w:t>
      </w:r>
      <w:proofErr w:type="gramEnd"/>
      <w:r w:rsidRPr="00C21B5B">
        <w:rPr>
          <w:spacing w:val="3"/>
        </w:rPr>
        <w:t xml:space="preserve"> РИПО, 2020. — 220 с. — ISBN 978-985-7234-28-8. — </w:t>
      </w:r>
      <w:proofErr w:type="gramStart"/>
      <w:r w:rsidRPr="00C21B5B">
        <w:rPr>
          <w:spacing w:val="3"/>
        </w:rPr>
        <w:t>Текст :</w:t>
      </w:r>
      <w:proofErr w:type="gramEnd"/>
      <w:r w:rsidRPr="00C21B5B">
        <w:rPr>
          <w:spacing w:val="3"/>
        </w:rPr>
        <w:t xml:space="preserve"> электронный // Лань : электронно-библиотечная система. — URL: https://e.lanbook.com/book/154170 (дата обращения: 28.04.2023). — Режим доступа: для </w:t>
      </w:r>
      <w:proofErr w:type="spellStart"/>
      <w:r w:rsidRPr="00C21B5B">
        <w:rPr>
          <w:spacing w:val="3"/>
        </w:rPr>
        <w:t>авториз</w:t>
      </w:r>
      <w:proofErr w:type="spellEnd"/>
      <w:r w:rsidRPr="00C21B5B">
        <w:rPr>
          <w:spacing w:val="3"/>
        </w:rPr>
        <w:t>. пользователей.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 xml:space="preserve">Основы </w:t>
      </w:r>
      <w:proofErr w:type="gramStart"/>
      <w:r w:rsidRPr="00C21B5B">
        <w:rPr>
          <w:spacing w:val="3"/>
        </w:rPr>
        <w:t>электромонтажа :</w:t>
      </w:r>
      <w:proofErr w:type="gramEnd"/>
      <w:r w:rsidRPr="00C21B5B">
        <w:rPr>
          <w:spacing w:val="3"/>
        </w:rPr>
        <w:t xml:space="preserve"> учебно-методическое пособие / Н. А. </w:t>
      </w:r>
      <w:proofErr w:type="spellStart"/>
      <w:r w:rsidRPr="00C21B5B">
        <w:rPr>
          <w:spacing w:val="3"/>
        </w:rPr>
        <w:t>Ветрова</w:t>
      </w:r>
      <w:proofErr w:type="spellEnd"/>
      <w:r w:rsidRPr="00C21B5B">
        <w:rPr>
          <w:spacing w:val="3"/>
        </w:rPr>
        <w:t xml:space="preserve">, В. В. Назаров, К. П. </w:t>
      </w:r>
      <w:proofErr w:type="spellStart"/>
      <w:r w:rsidRPr="00C21B5B">
        <w:rPr>
          <w:spacing w:val="3"/>
        </w:rPr>
        <w:t>Пчелинцев</w:t>
      </w:r>
      <w:proofErr w:type="spellEnd"/>
      <w:r w:rsidRPr="00C21B5B">
        <w:rPr>
          <w:spacing w:val="3"/>
        </w:rPr>
        <w:t xml:space="preserve"> [и др.]. — </w:t>
      </w:r>
      <w:proofErr w:type="gramStart"/>
      <w:r w:rsidRPr="00C21B5B">
        <w:rPr>
          <w:spacing w:val="3"/>
        </w:rPr>
        <w:t>Москва :</w:t>
      </w:r>
      <w:proofErr w:type="gramEnd"/>
      <w:r w:rsidRPr="00C21B5B">
        <w:rPr>
          <w:spacing w:val="3"/>
        </w:rPr>
        <w:t xml:space="preserve"> МГТУ им. Н.Э. Баумана, 2019. — 60 с. — ISBN 978-5-7038-5233-0. — </w:t>
      </w:r>
      <w:proofErr w:type="gramStart"/>
      <w:r w:rsidRPr="00C21B5B">
        <w:rPr>
          <w:spacing w:val="3"/>
        </w:rPr>
        <w:t>Текст :</w:t>
      </w:r>
      <w:proofErr w:type="gramEnd"/>
      <w:r w:rsidRPr="00C21B5B">
        <w:rPr>
          <w:spacing w:val="3"/>
        </w:rPr>
        <w:t xml:space="preserve"> электронный // Лань : электронно-библиотечная система. — URL: https://e.lanbook.com/book/205589 (дата обращения: 28.04.2023). — Режим доступа: для </w:t>
      </w:r>
      <w:proofErr w:type="spellStart"/>
      <w:r w:rsidRPr="00C21B5B">
        <w:rPr>
          <w:spacing w:val="3"/>
        </w:rPr>
        <w:t>авториз</w:t>
      </w:r>
      <w:proofErr w:type="spellEnd"/>
      <w:r w:rsidRPr="00C21B5B">
        <w:rPr>
          <w:spacing w:val="3"/>
        </w:rPr>
        <w:t xml:space="preserve">. пользователей. 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B26C8D">
        <w:rPr>
          <w:spacing w:val="3"/>
        </w:rPr>
        <w:t xml:space="preserve">Скворцова, Л.И. Курс лекций по дисциплине ОП 05 </w:t>
      </w:r>
      <w:proofErr w:type="gramStart"/>
      <w:r w:rsidR="005F76EC">
        <w:rPr>
          <w:spacing w:val="3"/>
        </w:rPr>
        <w:t>М</w:t>
      </w:r>
      <w:r w:rsidRPr="00B26C8D">
        <w:rPr>
          <w:spacing w:val="3"/>
        </w:rPr>
        <w:t>атериаловедение :</w:t>
      </w:r>
      <w:proofErr w:type="gramEnd"/>
      <w:r w:rsidRPr="00B26C8D">
        <w:rPr>
          <w:spacing w:val="3"/>
        </w:rPr>
        <w:t xml:space="preserve"> учебное пособие / Л. И. Скворцова. — </w:t>
      </w:r>
      <w:proofErr w:type="gramStart"/>
      <w:r w:rsidRPr="00B26C8D">
        <w:rPr>
          <w:spacing w:val="3"/>
        </w:rPr>
        <w:t>Москва :</w:t>
      </w:r>
      <w:proofErr w:type="gramEnd"/>
      <w:r w:rsidRPr="00B26C8D">
        <w:rPr>
          <w:spacing w:val="3"/>
        </w:rPr>
        <w:t xml:space="preserve"> ФГБУ ДПО «Учебно-методический центр по образованию на железнодорожном транспорте», 2019. — 93 с. — 978-5-907055-43-8. — </w:t>
      </w:r>
      <w:proofErr w:type="gramStart"/>
      <w:r w:rsidRPr="00B26C8D">
        <w:rPr>
          <w:spacing w:val="3"/>
        </w:rPr>
        <w:t>Текст :</w:t>
      </w:r>
      <w:proofErr w:type="gramEnd"/>
      <w:r w:rsidRPr="00B26C8D">
        <w:rPr>
          <w:spacing w:val="3"/>
        </w:rPr>
        <w:t xml:space="preserve"> электронный // УМЦ ЖДТ : электронная библиотека. — URL: https://umczdt.ru/books/1203/230305/ (дата обращения 28.04.2023). — Режим доступа: по подписке.</w:t>
      </w:r>
    </w:p>
    <w:p w:rsidR="00C21B5B" w:rsidRPr="00B759E8" w:rsidRDefault="00C21B5B" w:rsidP="00C21B5B">
      <w:pPr>
        <w:pStyle w:val="a5"/>
        <w:tabs>
          <w:tab w:val="left" w:pos="1342"/>
        </w:tabs>
        <w:kinsoku w:val="0"/>
        <w:overflowPunct w:val="0"/>
        <w:spacing w:line="276" w:lineRule="auto"/>
        <w:ind w:left="968" w:right="3" w:firstLine="0"/>
        <w:jc w:val="both"/>
        <w:rPr>
          <w:spacing w:val="3"/>
        </w:rPr>
      </w:pPr>
    </w:p>
    <w:sectPr w:rsidR="00C21B5B" w:rsidRPr="00B759E8" w:rsidSect="002605BD">
      <w:footerReference w:type="default" r:id="rId10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81D" w:rsidRDefault="0041281D" w:rsidP="007076C0">
      <w:r>
        <w:separator/>
      </w:r>
    </w:p>
  </w:endnote>
  <w:endnote w:type="continuationSeparator" w:id="0">
    <w:p w:rsidR="0041281D" w:rsidRDefault="0041281D" w:rsidP="00707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page">
                <wp:posOffset>3973830</wp:posOffset>
              </wp:positionH>
              <wp:positionV relativeFrom="page">
                <wp:posOffset>9880600</wp:posOffset>
              </wp:positionV>
              <wp:extent cx="152400" cy="19431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617" w:rsidRDefault="00016617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07D86">
                            <w:rPr>
                              <w:noProof/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2.9pt;margin-top:778pt;width:12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    <v:textbox inset="0,0,0,0">
                <w:txbxContent>
                  <w:p w:rsidR="00016617" w:rsidRDefault="00016617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207D86">
                      <w:rPr>
                        <w:noProof/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6617" w:rsidRDefault="00016617">
    <w:pPr>
      <w:pStyle w:val="a3"/>
      <w:kinsoku w:val="0"/>
      <w:overflowPunct w:val="0"/>
      <w:spacing w:line="14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page">
                <wp:posOffset>3935730</wp:posOffset>
              </wp:positionH>
              <wp:positionV relativeFrom="page">
                <wp:posOffset>9880600</wp:posOffset>
              </wp:positionV>
              <wp:extent cx="228600" cy="19431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6617" w:rsidRDefault="00016617">
                          <w:pPr>
                            <w:pStyle w:val="a3"/>
                            <w:kinsoku w:val="0"/>
                            <w:overflowPunct w:val="0"/>
                            <w:spacing w:before="10"/>
                            <w:ind w:left="60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207D86">
                            <w:rPr>
                              <w:noProof/>
                              <w:sz w:val="24"/>
                              <w:szCs w:val="24"/>
                            </w:rPr>
                            <w:t>18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9.9pt;margin-top:778pt;width:18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uLrw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" o:allowincell="f" filled="f" stroked="f">
              <v:textbox inset="0,0,0,0">
                <w:txbxContent>
                  <w:p w:rsidR="00016617" w:rsidRDefault="00016617">
                    <w:pPr>
                      <w:pStyle w:val="a3"/>
                      <w:kinsoku w:val="0"/>
                      <w:overflowPunct w:val="0"/>
                      <w:spacing w:before="10"/>
                      <w:ind w:left="60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 w:rsidR="00207D86">
                      <w:rPr>
                        <w:noProof/>
                        <w:sz w:val="24"/>
                        <w:szCs w:val="24"/>
                      </w:rPr>
                      <w:t>18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81D" w:rsidRDefault="0041281D" w:rsidP="007076C0">
      <w:r>
        <w:separator/>
      </w:r>
    </w:p>
  </w:footnote>
  <w:footnote w:type="continuationSeparator" w:id="0">
    <w:p w:rsidR="0041281D" w:rsidRDefault="0041281D" w:rsidP="00707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4">
    <w:nsid w:val="6D7328F5"/>
    <w:multiLevelType w:val="hybridMultilevel"/>
    <w:tmpl w:val="D0C49B36"/>
    <w:lvl w:ilvl="0" w:tplc="C270D4D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C50"/>
    <w:rsid w:val="00001C50"/>
    <w:rsid w:val="00013725"/>
    <w:rsid w:val="00016617"/>
    <w:rsid w:val="00054DF5"/>
    <w:rsid w:val="000D3284"/>
    <w:rsid w:val="00187A5B"/>
    <w:rsid w:val="00207D86"/>
    <w:rsid w:val="002605BD"/>
    <w:rsid w:val="002A681A"/>
    <w:rsid w:val="002B34AC"/>
    <w:rsid w:val="002C7A0A"/>
    <w:rsid w:val="00323490"/>
    <w:rsid w:val="00337447"/>
    <w:rsid w:val="003A6DF6"/>
    <w:rsid w:val="003A7E21"/>
    <w:rsid w:val="003B377B"/>
    <w:rsid w:val="003B3E95"/>
    <w:rsid w:val="00401F8C"/>
    <w:rsid w:val="004125EA"/>
    <w:rsid w:val="0041281D"/>
    <w:rsid w:val="00461C88"/>
    <w:rsid w:val="004D2E1F"/>
    <w:rsid w:val="004E3781"/>
    <w:rsid w:val="005717DB"/>
    <w:rsid w:val="005B4514"/>
    <w:rsid w:val="005F76EC"/>
    <w:rsid w:val="00616F9D"/>
    <w:rsid w:val="006A4EA9"/>
    <w:rsid w:val="006E11CC"/>
    <w:rsid w:val="007076C0"/>
    <w:rsid w:val="00764B73"/>
    <w:rsid w:val="007929D6"/>
    <w:rsid w:val="007E759D"/>
    <w:rsid w:val="007F060A"/>
    <w:rsid w:val="00867F67"/>
    <w:rsid w:val="008C6271"/>
    <w:rsid w:val="00905AFD"/>
    <w:rsid w:val="0093068F"/>
    <w:rsid w:val="0098064C"/>
    <w:rsid w:val="009844C3"/>
    <w:rsid w:val="009B2D67"/>
    <w:rsid w:val="00A53C49"/>
    <w:rsid w:val="00A77F15"/>
    <w:rsid w:val="00A77FC0"/>
    <w:rsid w:val="00A96344"/>
    <w:rsid w:val="00A96C68"/>
    <w:rsid w:val="00AE1FC5"/>
    <w:rsid w:val="00B26C8D"/>
    <w:rsid w:val="00B759E8"/>
    <w:rsid w:val="00BC45D3"/>
    <w:rsid w:val="00C112BF"/>
    <w:rsid w:val="00C21B5B"/>
    <w:rsid w:val="00CB087A"/>
    <w:rsid w:val="00CC0647"/>
    <w:rsid w:val="00D20A66"/>
    <w:rsid w:val="00D47392"/>
    <w:rsid w:val="00D55937"/>
    <w:rsid w:val="00D83D06"/>
    <w:rsid w:val="00D973C2"/>
    <w:rsid w:val="00DA6ED1"/>
    <w:rsid w:val="00E3561D"/>
    <w:rsid w:val="00E416A1"/>
    <w:rsid w:val="00E70E51"/>
    <w:rsid w:val="00E74A1F"/>
    <w:rsid w:val="00EB53D8"/>
    <w:rsid w:val="00EC131E"/>
    <w:rsid w:val="00F13764"/>
    <w:rsid w:val="00F424F8"/>
    <w:rsid w:val="00F552CD"/>
    <w:rsid w:val="00FA4E68"/>
    <w:rsid w:val="00FC08D7"/>
    <w:rsid w:val="00FC3013"/>
    <w:rsid w:val="00FC5749"/>
    <w:rsid w:val="00FE2484"/>
    <w:rsid w:val="00F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B7AAF84-4C8E-4D5B-830E-57E3E3B32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B78030-2B59-441C-9F78-D820BC3CA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18</Pages>
  <Words>3550</Words>
  <Characters>20235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Людмила Воронина</cp:lastModifiedBy>
  <cp:revision>26</cp:revision>
  <cp:lastPrinted>2023-04-24T05:25:00Z</cp:lastPrinted>
  <dcterms:created xsi:type="dcterms:W3CDTF">2023-04-24T04:44:00Z</dcterms:created>
  <dcterms:modified xsi:type="dcterms:W3CDTF">2025-04-30T04:48:00Z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