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Приложение</w:t>
      </w:r>
      <w:r w:rsidR="00CD4C01">
        <w:rPr>
          <w:rFonts w:ascii="Times New Roman" w:hAnsi="Times New Roman" w:cs="Times New Roman"/>
          <w:b/>
          <w:bCs/>
          <w:sz w:val="28"/>
          <w:szCs w:val="28"/>
        </w:rPr>
        <w:t xml:space="preserve"> </w:t>
      </w:r>
      <w:r w:rsidR="00D32799">
        <w:rPr>
          <w:rFonts w:ascii="Times New Roman" w:hAnsi="Times New Roman" w:cs="Times New Roman"/>
          <w:b/>
          <w:bCs/>
          <w:sz w:val="28"/>
          <w:szCs w:val="28"/>
        </w:rPr>
        <w:t>39</w:t>
      </w:r>
      <w:r w:rsidRPr="00DC7E7A">
        <w:rPr>
          <w:rFonts w:ascii="Times New Roman" w:hAnsi="Times New Roman" w:cs="Times New Roman"/>
          <w:b/>
          <w:bCs/>
          <w:sz w:val="28"/>
          <w:szCs w:val="28"/>
        </w:rPr>
        <w:t xml:space="preserve"> к ППССЗ </w:t>
      </w: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по специальности 23.02.01 </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left="175" w:right="260"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ФОНД</w:t>
      </w:r>
      <w:r w:rsidRPr="00DC7E7A">
        <w:rPr>
          <w:rFonts w:ascii="Times New Roman" w:hAnsi="Times New Roman" w:cs="Times New Roman"/>
          <w:b/>
          <w:bCs/>
          <w:spacing w:val="6"/>
          <w:w w:val="105"/>
          <w:sz w:val="28"/>
          <w:szCs w:val="28"/>
        </w:rPr>
        <w:t xml:space="preserve"> </w:t>
      </w:r>
      <w:r w:rsidRPr="00DC7E7A">
        <w:rPr>
          <w:rFonts w:ascii="Times New Roman" w:hAnsi="Times New Roman" w:cs="Times New Roman"/>
          <w:b/>
          <w:bCs/>
          <w:w w:val="105"/>
          <w:sz w:val="28"/>
          <w:szCs w:val="28"/>
        </w:rPr>
        <w:t>ОЦЕНОЧНЫХ</w:t>
      </w:r>
      <w:r w:rsidRPr="00DC7E7A">
        <w:rPr>
          <w:rFonts w:ascii="Times New Roman" w:hAnsi="Times New Roman" w:cs="Times New Roman"/>
          <w:b/>
          <w:bCs/>
          <w:spacing w:val="42"/>
          <w:w w:val="105"/>
          <w:sz w:val="28"/>
          <w:szCs w:val="28"/>
        </w:rPr>
        <w:t xml:space="preserve"> </w:t>
      </w:r>
      <w:r w:rsidRPr="00DC7E7A">
        <w:rPr>
          <w:rFonts w:ascii="Times New Roman" w:hAnsi="Times New Roman" w:cs="Times New Roman"/>
          <w:b/>
          <w:bCs/>
          <w:spacing w:val="-2"/>
          <w:w w:val="105"/>
          <w:sz w:val="28"/>
          <w:szCs w:val="28"/>
        </w:rPr>
        <w:t>СРЕДСТВ</w:t>
      </w:r>
    </w:p>
    <w:p w:rsidR="00554986" w:rsidRPr="00DC7E7A" w:rsidRDefault="00554986" w:rsidP="00CB50FC">
      <w:pPr>
        <w:widowControl w:val="0"/>
        <w:tabs>
          <w:tab w:val="left" w:pos="0"/>
        </w:tabs>
        <w:autoSpaceDE w:val="0"/>
        <w:autoSpaceDN w:val="0"/>
        <w:spacing w:after="0" w:line="240" w:lineRule="auto"/>
        <w:ind w:left="175" w:right="258"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 xml:space="preserve">ПРОФЕССИОНАЛЬНОГО </w:t>
      </w:r>
      <w:r w:rsidRPr="00DC7E7A">
        <w:rPr>
          <w:rFonts w:ascii="Times New Roman" w:hAnsi="Times New Roman" w:cs="Times New Roman"/>
          <w:b/>
          <w:bCs/>
          <w:spacing w:val="-2"/>
          <w:w w:val="105"/>
          <w:sz w:val="28"/>
          <w:szCs w:val="28"/>
        </w:rPr>
        <w:t>МОДУЛЯ</w:t>
      </w:r>
    </w:p>
    <w:p w:rsidR="00554986" w:rsidRPr="00DC7E7A" w:rsidRDefault="008C0FD8" w:rsidP="00CB50FC">
      <w:pPr>
        <w:pStyle w:val="8"/>
        <w:tabs>
          <w:tab w:val="left" w:pos="0"/>
        </w:tabs>
        <w:spacing w:before="0" w:line="240" w:lineRule="auto"/>
        <w:ind w:firstLine="709"/>
        <w:jc w:val="center"/>
        <w:rPr>
          <w:rFonts w:ascii="Times New Roman" w:hAnsi="Times New Roman" w:cs="Times New Roman"/>
          <w:color w:val="auto"/>
          <w:sz w:val="28"/>
          <w:szCs w:val="28"/>
        </w:rPr>
      </w:pPr>
      <w:r w:rsidRPr="008C0FD8">
        <w:rPr>
          <w:rFonts w:ascii="Times New Roman" w:hAnsi="Times New Roman" w:cs="Times New Roman"/>
          <w:b/>
          <w:color w:val="auto"/>
          <w:sz w:val="28"/>
          <w:szCs w:val="28"/>
        </w:rPr>
        <w:t>ПМ.03. ОБЕСПЕЧЕНИЕ ГРУЗОВЫХ И ПАССАЖИРСКИХ ПЕРЕВОЗОК НА ТРАНСПОРТЕ</w:t>
      </w:r>
      <w:r w:rsidR="009137D4" w:rsidRPr="00DC7E7A">
        <w:rPr>
          <w:rFonts w:ascii="Times New Roman" w:hAnsi="Times New Roman" w:cs="Times New Roman"/>
          <w:b/>
          <w:color w:val="auto"/>
          <w:sz w:val="28"/>
          <w:szCs w:val="28"/>
        </w:rPr>
        <w:t xml:space="preserve"> (по видам транспорта)</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sz w:val="28"/>
          <w:szCs w:val="28"/>
        </w:rPr>
      </w:pP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основной профессиональной образовательной программы</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i/>
          <w:sz w:val="28"/>
          <w:szCs w:val="28"/>
        </w:rPr>
      </w:pPr>
      <w:r w:rsidRPr="00DC7E7A">
        <w:rPr>
          <w:rFonts w:ascii="Times New Roman" w:hAnsi="Times New Roman" w:cs="Times New Roman"/>
          <w:b/>
          <w:sz w:val="28"/>
          <w:szCs w:val="28"/>
        </w:rPr>
        <w:t>по специальности</w:t>
      </w:r>
      <w:r w:rsidRPr="00DC7E7A">
        <w:rPr>
          <w:rFonts w:ascii="Times New Roman" w:hAnsi="Times New Roman" w:cs="Times New Roman"/>
          <w:b/>
          <w:i/>
          <w:sz w:val="28"/>
          <w:szCs w:val="28"/>
        </w:rPr>
        <w:t xml:space="preserve"> </w:t>
      </w:r>
      <w:r w:rsidR="00554986" w:rsidRPr="00DC7E7A">
        <w:rPr>
          <w:rFonts w:ascii="Times New Roman" w:hAnsi="Times New Roman" w:cs="Times New Roman"/>
          <w:b/>
          <w:i/>
          <w:sz w:val="28"/>
          <w:szCs w:val="28"/>
        </w:rPr>
        <w:t xml:space="preserve">23.02.01 Организация перевозок и управление на транспорте </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i/>
          <w:sz w:val="28"/>
          <w:szCs w:val="28"/>
        </w:rPr>
        <w:t>(по видам)</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(Базовая подготовка среднего профессионального образования)</w:t>
      </w: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CB50FC" w:rsidRPr="00DC7E7A" w:rsidRDefault="00CB50FC">
      <w:pPr>
        <w:rPr>
          <w:rFonts w:ascii="Times New Roman" w:hAnsi="Times New Roman" w:cs="Times New Roman"/>
          <w:b/>
          <w:sz w:val="28"/>
          <w:szCs w:val="28"/>
        </w:rPr>
      </w:pPr>
      <w:r w:rsidRPr="00DC7E7A">
        <w:rPr>
          <w:rFonts w:ascii="Times New Roman" w:hAnsi="Times New Roman" w:cs="Times New Roman"/>
          <w:b/>
          <w:sz w:val="28"/>
          <w:szCs w:val="28"/>
        </w:rPr>
        <w:br w:type="page"/>
      </w: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r w:rsidRPr="00DC7E7A">
        <w:rPr>
          <w:rFonts w:ascii="Times New Roman" w:hAnsi="Times New Roman" w:cs="Times New Roman"/>
          <w:b/>
          <w:sz w:val="28"/>
          <w:szCs w:val="28"/>
        </w:rPr>
        <w:lastRenderedPageBreak/>
        <w:t>1</w:t>
      </w:r>
      <w:r w:rsidR="00310A2B" w:rsidRPr="00DC7E7A">
        <w:rPr>
          <w:rFonts w:ascii="Times New Roman" w:hAnsi="Times New Roman" w:cs="Times New Roman"/>
          <w:b/>
          <w:sz w:val="28"/>
          <w:szCs w:val="28"/>
        </w:rPr>
        <w:t>.</w:t>
      </w:r>
      <w:r w:rsidRPr="00DC7E7A">
        <w:rPr>
          <w:rFonts w:ascii="Times New Roman" w:hAnsi="Times New Roman" w:cs="Times New Roman"/>
          <w:sz w:val="28"/>
          <w:szCs w:val="28"/>
        </w:rPr>
        <w:t xml:space="preserve"> </w:t>
      </w:r>
      <w:r w:rsidRPr="00DC7E7A">
        <w:rPr>
          <w:rFonts w:ascii="Times New Roman" w:hAnsi="Times New Roman" w:cs="Times New Roman"/>
          <w:b/>
          <w:bCs/>
          <w:sz w:val="28"/>
          <w:szCs w:val="28"/>
        </w:rPr>
        <w:t>Паспорт</w:t>
      </w:r>
    </w:p>
    <w:p w:rsidR="00310A2B" w:rsidRPr="00DC7E7A" w:rsidRDefault="00310A2B"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p>
    <w:p w:rsidR="00554986" w:rsidRPr="00DC7E7A" w:rsidRDefault="00554986" w:rsidP="00CB50FC">
      <w:pPr>
        <w:pStyle w:val="8"/>
        <w:tabs>
          <w:tab w:val="left" w:pos="0"/>
        </w:tabs>
        <w:spacing w:before="0" w:line="240" w:lineRule="auto"/>
        <w:ind w:firstLine="709"/>
        <w:jc w:val="both"/>
        <w:rPr>
          <w:rFonts w:ascii="Times New Roman" w:hAnsi="Times New Roman" w:cs="Times New Roman"/>
          <w:color w:val="auto"/>
          <w:sz w:val="28"/>
          <w:szCs w:val="28"/>
          <w:u w:val="single"/>
        </w:rPr>
      </w:pPr>
      <w:r w:rsidRPr="00DC7E7A">
        <w:rPr>
          <w:rFonts w:ascii="Times New Roman" w:hAnsi="Times New Roman" w:cs="Times New Roman"/>
          <w:color w:val="auto"/>
          <w:sz w:val="28"/>
          <w:szCs w:val="28"/>
        </w:rPr>
        <w:t xml:space="preserve">Результатом освоения профессионального модуля </w:t>
      </w:r>
      <w:r w:rsidR="00CB50FC" w:rsidRPr="00DC7E7A">
        <w:rPr>
          <w:rFonts w:ascii="Times New Roman" w:hAnsi="Times New Roman" w:cs="Times New Roman"/>
          <w:color w:val="auto"/>
          <w:sz w:val="28"/>
          <w:szCs w:val="28"/>
        </w:rPr>
        <w:t xml:space="preserve">ПМ.03. </w:t>
      </w:r>
      <w:r w:rsidR="00EE65D8" w:rsidRPr="00EE65D8">
        <w:rPr>
          <w:rFonts w:ascii="Times New Roman" w:hAnsi="Times New Roman" w:cs="Times New Roman"/>
          <w:color w:val="auto"/>
          <w:sz w:val="28"/>
          <w:szCs w:val="28"/>
        </w:rPr>
        <w:t>Обеспечение грузовых и пассажирских перевозок на транспорте</w:t>
      </w:r>
      <w:r w:rsidR="00CB50FC" w:rsidRPr="00DC7E7A">
        <w:rPr>
          <w:rFonts w:ascii="Times New Roman" w:hAnsi="Times New Roman" w:cs="Times New Roman"/>
          <w:color w:val="auto"/>
          <w:sz w:val="28"/>
          <w:szCs w:val="28"/>
        </w:rPr>
        <w:t xml:space="preserve"> (по видам транспорта) </w:t>
      </w:r>
      <w:r w:rsidRPr="00DC7E7A">
        <w:rPr>
          <w:rFonts w:ascii="Times New Roman" w:hAnsi="Times New Roman" w:cs="Times New Roman"/>
          <w:color w:val="auto"/>
          <w:sz w:val="28"/>
          <w:szCs w:val="28"/>
        </w:rPr>
        <w:t>является готовность обучающегося к выполнению вид</w:t>
      </w:r>
      <w:r w:rsidR="00CB50FC" w:rsidRPr="00DC7E7A">
        <w:rPr>
          <w:rFonts w:ascii="Times New Roman" w:hAnsi="Times New Roman" w:cs="Times New Roman"/>
          <w:color w:val="auto"/>
          <w:sz w:val="28"/>
          <w:szCs w:val="28"/>
        </w:rPr>
        <w:t xml:space="preserve">а деятельности: </w:t>
      </w:r>
      <w:r w:rsidR="00EE65D8" w:rsidRPr="00EE65D8">
        <w:rPr>
          <w:rStyle w:val="af8"/>
          <w:rFonts w:eastAsiaTheme="minorEastAsia"/>
          <w:color w:val="auto"/>
          <w:sz w:val="28"/>
          <w:szCs w:val="28"/>
        </w:rPr>
        <w:t>Обеспечение грузовых и пассажирских перевозок на транспорте (по видам транспорта)</w:t>
      </w:r>
      <w:r w:rsidR="00CB50FC" w:rsidRPr="00DC7E7A">
        <w:rPr>
          <w:rStyle w:val="af8"/>
          <w:rFonts w:eastAsiaTheme="minorEastAsia"/>
          <w:color w:val="auto"/>
          <w:sz w:val="28"/>
          <w:szCs w:val="28"/>
        </w:rPr>
        <w:t>.</w:t>
      </w: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Формой итоговой аттестации по профессиональному модулю является </w:t>
      </w:r>
      <w:r w:rsidR="00CD4C01">
        <w:rPr>
          <w:rFonts w:ascii="Times New Roman" w:hAnsi="Times New Roman" w:cs="Times New Roman"/>
          <w:b/>
          <w:bCs/>
          <w:sz w:val="28"/>
          <w:szCs w:val="28"/>
        </w:rPr>
        <w:t>экзамен по модулю</w:t>
      </w:r>
      <w:r w:rsidRPr="00DC7E7A">
        <w:rPr>
          <w:rFonts w:ascii="Times New Roman" w:hAnsi="Times New Roman" w:cs="Times New Roman"/>
          <w:sz w:val="28"/>
          <w:szCs w:val="28"/>
        </w:rPr>
        <w:t xml:space="preserve">. Итогом </w:t>
      </w:r>
      <w:r w:rsidR="00CD4C01">
        <w:rPr>
          <w:rFonts w:ascii="Times New Roman" w:hAnsi="Times New Roman" w:cs="Times New Roman"/>
          <w:sz w:val="28"/>
          <w:szCs w:val="28"/>
        </w:rPr>
        <w:t>экзамена по модулю</w:t>
      </w:r>
      <w:r w:rsidRPr="00DC7E7A">
        <w:rPr>
          <w:rFonts w:ascii="Times New Roman" w:hAnsi="Times New Roman" w:cs="Times New Roman"/>
          <w:sz w:val="28"/>
          <w:szCs w:val="28"/>
        </w:rPr>
        <w:t xml:space="preserve"> является однозначное решение: </w:t>
      </w:r>
      <w:r w:rsidRPr="00DC7E7A">
        <w:rPr>
          <w:rFonts w:ascii="Times New Roman" w:hAnsi="Times New Roman" w:cs="Times New Roman"/>
          <w:bCs/>
          <w:i/>
          <w:sz w:val="28"/>
          <w:szCs w:val="28"/>
        </w:rPr>
        <w:t>«Вид деятельности освоен»</w:t>
      </w:r>
      <w:r w:rsidRPr="00DC7E7A">
        <w:rPr>
          <w:rFonts w:ascii="Times New Roman" w:hAnsi="Times New Roman" w:cs="Times New Roman"/>
          <w:b/>
          <w:bCs/>
          <w:sz w:val="28"/>
          <w:szCs w:val="28"/>
        </w:rPr>
        <w:t xml:space="preserve"> </w:t>
      </w:r>
      <w:r w:rsidRPr="00DC7E7A">
        <w:rPr>
          <w:rFonts w:ascii="Times New Roman" w:hAnsi="Times New Roman" w:cs="Times New Roman"/>
          <w:bCs/>
          <w:sz w:val="28"/>
          <w:szCs w:val="28"/>
        </w:rPr>
        <w:t>или</w:t>
      </w:r>
      <w:r w:rsidRPr="00DC7E7A">
        <w:rPr>
          <w:rFonts w:ascii="Times New Roman" w:hAnsi="Times New Roman" w:cs="Times New Roman"/>
          <w:b/>
          <w:bCs/>
          <w:sz w:val="28"/>
          <w:szCs w:val="28"/>
        </w:rPr>
        <w:t xml:space="preserve"> </w:t>
      </w:r>
      <w:r w:rsidRPr="00DC7E7A">
        <w:rPr>
          <w:rFonts w:ascii="Times New Roman" w:hAnsi="Times New Roman" w:cs="Times New Roman"/>
          <w:bCs/>
          <w:i/>
          <w:sz w:val="28"/>
          <w:szCs w:val="28"/>
        </w:rPr>
        <w:t>«Вид деятельности не освоен</w:t>
      </w:r>
      <w:r w:rsidRPr="00DC7E7A">
        <w:rPr>
          <w:rFonts w:ascii="Times New Roman" w:hAnsi="Times New Roman" w:cs="Times New Roman"/>
          <w:b/>
          <w:bCs/>
          <w:sz w:val="28"/>
          <w:szCs w:val="28"/>
        </w:rPr>
        <w:t>»</w:t>
      </w:r>
      <w:r w:rsidRPr="00DC7E7A">
        <w:rPr>
          <w:rFonts w:ascii="Times New Roman" w:hAnsi="Times New Roman" w:cs="Times New Roman"/>
          <w:sz w:val="28"/>
          <w:szCs w:val="28"/>
        </w:rPr>
        <w:t>.</w:t>
      </w:r>
    </w:p>
    <w:p w:rsidR="00CB50FC" w:rsidRPr="00DC7E7A" w:rsidRDefault="00CB50FC"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1.1</w:t>
      </w:r>
      <w:r w:rsidR="00CB50FC" w:rsidRPr="00DC7E7A">
        <w:rPr>
          <w:rFonts w:ascii="Times New Roman" w:hAnsi="Times New Roman" w:cs="Times New Roman"/>
          <w:b/>
          <w:bCs/>
          <w:sz w:val="28"/>
          <w:szCs w:val="28"/>
        </w:rPr>
        <w:t>.</w:t>
      </w:r>
      <w:r w:rsidRPr="00DC7E7A">
        <w:rPr>
          <w:rFonts w:ascii="Times New Roman" w:hAnsi="Times New Roman" w:cs="Times New Roman"/>
          <w:b/>
          <w:bCs/>
          <w:sz w:val="28"/>
          <w:szCs w:val="28"/>
        </w:rPr>
        <w:t xml:space="preserve"> Система контроля и оценки освоения программы профессионального модуля</w:t>
      </w:r>
    </w:p>
    <w:p w:rsidR="00554986" w:rsidRPr="00DC7E7A" w:rsidRDefault="00554986" w:rsidP="00CB50FC">
      <w:pPr>
        <w:pStyle w:val="8"/>
        <w:tabs>
          <w:tab w:val="left" w:pos="0"/>
        </w:tabs>
        <w:spacing w:before="0" w:line="240" w:lineRule="auto"/>
        <w:ind w:firstLine="709"/>
        <w:jc w:val="both"/>
        <w:rPr>
          <w:rFonts w:ascii="Times New Roman" w:hAnsi="Times New Roman" w:cs="Times New Roman"/>
          <w:b/>
          <w:i/>
          <w:color w:val="auto"/>
          <w:sz w:val="28"/>
          <w:szCs w:val="28"/>
        </w:rPr>
      </w:pPr>
      <w:r w:rsidRPr="00DC7E7A">
        <w:rPr>
          <w:rFonts w:ascii="Times New Roman" w:hAnsi="Times New Roman" w:cs="Times New Roman"/>
          <w:color w:val="auto"/>
          <w:sz w:val="28"/>
          <w:szCs w:val="28"/>
        </w:rPr>
        <w:t>1.1.1</w:t>
      </w:r>
      <w:r w:rsidR="00CB50FC" w:rsidRPr="00DC7E7A">
        <w:rPr>
          <w:rFonts w:ascii="Times New Roman" w:hAnsi="Times New Roman" w:cs="Times New Roman"/>
          <w:color w:val="auto"/>
          <w:sz w:val="28"/>
          <w:szCs w:val="28"/>
        </w:rPr>
        <w:t>.</w:t>
      </w:r>
      <w:r w:rsidRPr="00DC7E7A">
        <w:rPr>
          <w:rFonts w:ascii="Times New Roman" w:hAnsi="Times New Roman" w:cs="Times New Roman"/>
          <w:color w:val="auto"/>
          <w:sz w:val="28"/>
          <w:szCs w:val="28"/>
        </w:rPr>
        <w:t xml:space="preserve"> Профессиональный модуль </w:t>
      </w:r>
      <w:r w:rsidR="009137D4" w:rsidRPr="00DC7E7A">
        <w:rPr>
          <w:rFonts w:ascii="Times New Roman" w:hAnsi="Times New Roman" w:cs="Times New Roman"/>
          <w:color w:val="auto"/>
          <w:sz w:val="28"/>
          <w:szCs w:val="28"/>
        </w:rPr>
        <w:t xml:space="preserve">ПМ.03. </w:t>
      </w:r>
      <w:r w:rsidR="00C75D80" w:rsidRPr="00EE65D8">
        <w:rPr>
          <w:rFonts w:ascii="Times New Roman" w:hAnsi="Times New Roman" w:cs="Times New Roman"/>
          <w:color w:val="auto"/>
          <w:sz w:val="28"/>
          <w:szCs w:val="28"/>
        </w:rPr>
        <w:t>Обеспечение грузовых и пассажирских перевозок на транспорте</w:t>
      </w:r>
      <w:r w:rsidR="00C75D80" w:rsidRPr="00DC7E7A">
        <w:rPr>
          <w:rFonts w:ascii="Times New Roman" w:hAnsi="Times New Roman" w:cs="Times New Roman"/>
          <w:color w:val="auto"/>
          <w:sz w:val="28"/>
          <w:szCs w:val="28"/>
        </w:rPr>
        <w:t xml:space="preserve"> (по видам транспорта)</w:t>
      </w:r>
      <w:r w:rsidR="009137D4" w:rsidRPr="00DC7E7A">
        <w:rPr>
          <w:rFonts w:ascii="Times New Roman" w:hAnsi="Times New Roman" w:cs="Times New Roman"/>
          <w:color w:val="auto"/>
          <w:sz w:val="28"/>
          <w:szCs w:val="28"/>
        </w:rPr>
        <w:t xml:space="preserve"> </w:t>
      </w:r>
      <w:r w:rsidRPr="00DC7E7A">
        <w:rPr>
          <w:rFonts w:ascii="Times New Roman" w:hAnsi="Times New Roman" w:cs="Times New Roman"/>
          <w:color w:val="auto"/>
          <w:sz w:val="28"/>
          <w:szCs w:val="28"/>
        </w:rPr>
        <w:t>состоит из следующих основных элементов оценивания:</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1 – Элементы оценивания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7"/>
        <w:gridCol w:w="3236"/>
        <w:gridCol w:w="2693"/>
      </w:tblGrid>
      <w:tr w:rsidR="00554986" w:rsidRPr="00DC7E7A" w:rsidTr="00CB50FC">
        <w:trPr>
          <w:trHeight w:val="457"/>
        </w:trPr>
        <w:tc>
          <w:tcPr>
            <w:tcW w:w="4277" w:type="dxa"/>
            <w:vMerge w:val="restart"/>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Элемент модуля</w:t>
            </w:r>
          </w:p>
        </w:tc>
        <w:tc>
          <w:tcPr>
            <w:tcW w:w="5929" w:type="dxa"/>
            <w:gridSpan w:val="2"/>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Форма контроля и оценивания</w:t>
            </w:r>
          </w:p>
        </w:tc>
      </w:tr>
      <w:tr w:rsidR="00554986" w:rsidRPr="00DC7E7A" w:rsidTr="00CB50FC">
        <w:trPr>
          <w:trHeight w:val="693"/>
        </w:trPr>
        <w:tc>
          <w:tcPr>
            <w:tcW w:w="0" w:type="auto"/>
            <w:vMerge/>
            <w:vAlign w:val="center"/>
            <w:hideMark/>
          </w:tcPr>
          <w:p w:rsidR="00554986" w:rsidRPr="00DC7E7A" w:rsidRDefault="00554986" w:rsidP="00CB50FC">
            <w:pPr>
              <w:tabs>
                <w:tab w:val="left" w:pos="0"/>
              </w:tabs>
              <w:spacing w:after="0" w:line="240" w:lineRule="auto"/>
              <w:rPr>
                <w:rFonts w:ascii="Times New Roman" w:hAnsi="Times New Roman" w:cs="Times New Roman"/>
                <w:b/>
                <w:sz w:val="24"/>
                <w:szCs w:val="24"/>
              </w:rPr>
            </w:pPr>
          </w:p>
        </w:tc>
        <w:tc>
          <w:tcPr>
            <w:tcW w:w="3236"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Промежуточная аттестация</w:t>
            </w:r>
            <w:r w:rsidRPr="00DC7E7A">
              <w:rPr>
                <w:rStyle w:val="ab"/>
                <w:rFonts w:ascii="Times New Roman" w:hAnsi="Times New Roman"/>
                <w:b/>
                <w:bCs/>
                <w:sz w:val="24"/>
                <w:szCs w:val="24"/>
              </w:rPr>
              <w:footnoteReference w:id="2"/>
            </w:r>
          </w:p>
        </w:tc>
        <w:tc>
          <w:tcPr>
            <w:tcW w:w="2693"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Текущий контроль</w:t>
            </w:r>
            <w:r w:rsidRPr="00DC7E7A">
              <w:rPr>
                <w:rStyle w:val="ab"/>
                <w:rFonts w:ascii="Times New Roman" w:hAnsi="Times New Roman"/>
                <w:b/>
                <w:bCs/>
                <w:sz w:val="24"/>
                <w:szCs w:val="24"/>
              </w:rPr>
              <w:footnoteReference w:id="3"/>
            </w:r>
          </w:p>
        </w:tc>
      </w:tr>
      <w:tr w:rsidR="00CB50FC" w:rsidRPr="00DC7E7A" w:rsidTr="00CB50FC">
        <w:trPr>
          <w:trHeight w:val="277"/>
        </w:trPr>
        <w:tc>
          <w:tcPr>
            <w:tcW w:w="10206" w:type="dxa"/>
            <w:gridSpan w:val="3"/>
            <w:vAlign w:val="center"/>
            <w:hideMark/>
          </w:tcPr>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b/>
                <w:bCs/>
                <w:sz w:val="24"/>
                <w:szCs w:val="24"/>
              </w:rPr>
            </w:pPr>
            <w:r w:rsidRPr="00DC7E7A">
              <w:rPr>
                <w:rFonts w:ascii="Times New Roman" w:hAnsi="Times New Roman" w:cs="Times New Roman"/>
                <w:b/>
                <w:sz w:val="24"/>
              </w:rPr>
              <w:t>на базе основного общего образования (очная форма обучения)</w:t>
            </w:r>
          </w:p>
        </w:tc>
      </w:tr>
      <w:tr w:rsidR="00CB50FC" w:rsidRPr="00DC7E7A" w:rsidTr="00CB50FC">
        <w:trPr>
          <w:trHeight w:val="603"/>
        </w:trPr>
        <w:tc>
          <w:tcPr>
            <w:tcW w:w="4277" w:type="dxa"/>
            <w:hideMark/>
          </w:tcPr>
          <w:p w:rsidR="00CB50FC" w:rsidRPr="00DC7E7A" w:rsidRDefault="00CB50F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(8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w:t>
            </w:r>
            <w:r w:rsidRPr="00DC7E7A">
              <w:rPr>
                <w:rFonts w:ascii="Times New Roman" w:hAnsi="Times New Roman" w:cs="Times New Roman"/>
                <w:sz w:val="24"/>
                <w:szCs w:val="24"/>
              </w:rPr>
              <w:lastRenderedPageBreak/>
              <w:t>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CB50FC" w:rsidRPr="00DC7E7A" w:rsidTr="00CB50FC">
        <w:trPr>
          <w:trHeight w:val="589"/>
        </w:trPr>
        <w:tc>
          <w:tcPr>
            <w:tcW w:w="4277" w:type="dxa"/>
            <w:hideMark/>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CD4C01" w:rsidRPr="00CD4C01" w:rsidRDefault="00CD4C01" w:rsidP="00CD4C01">
            <w:pPr>
              <w:spacing w:after="0" w:line="240" w:lineRule="auto"/>
              <w:jc w:val="both"/>
              <w:rPr>
                <w:rFonts w:ascii="Times New Roman" w:hAnsi="Times New Roman" w:cs="Times New Roman"/>
                <w:sz w:val="24"/>
              </w:rPr>
            </w:pPr>
            <w:r w:rsidRPr="00CD4C01">
              <w:rPr>
                <w:rFonts w:ascii="Times New Roman" w:hAnsi="Times New Roman" w:cs="Times New Roman"/>
                <w:sz w:val="24"/>
              </w:rPr>
              <w:t>Экзамен (5 семестр)</w:t>
            </w:r>
          </w:p>
          <w:p w:rsidR="00CB50FC" w:rsidRPr="00DC7E7A" w:rsidRDefault="00CD4C01" w:rsidP="00CD4C01">
            <w:pPr>
              <w:spacing w:after="0" w:line="240" w:lineRule="auto"/>
              <w:jc w:val="both"/>
              <w:rPr>
                <w:rFonts w:ascii="Times New Roman" w:hAnsi="Times New Roman" w:cs="Times New Roman"/>
                <w:sz w:val="24"/>
              </w:rPr>
            </w:pPr>
            <w:r w:rsidRPr="00CD4C01">
              <w:rPr>
                <w:rFonts w:ascii="Times New Roman" w:hAnsi="Times New Roman" w:cs="Times New Roman"/>
                <w:sz w:val="24"/>
              </w:rPr>
              <w:t>Экзамен (6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CB50FC">
        <w:trPr>
          <w:trHeight w:val="589"/>
        </w:trPr>
        <w:tc>
          <w:tcPr>
            <w:tcW w:w="4277" w:type="dxa"/>
            <w:hideMark/>
          </w:tcPr>
          <w:p w:rsidR="008C0FD8" w:rsidRPr="00581702" w:rsidRDefault="008C0FD8" w:rsidP="008C0FD8">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w:t>
            </w:r>
            <w:r>
              <w:rPr>
                <w:rFonts w:ascii="Times New Roman" w:hAnsi="Times New Roman" w:cs="Times New Roman"/>
                <w:sz w:val="24"/>
                <w:szCs w:val="24"/>
              </w:rPr>
              <w:t>03.03.</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236" w:type="dxa"/>
          </w:tcPr>
          <w:p w:rsidR="008C0FD8" w:rsidRPr="00581702" w:rsidRDefault="008C0FD8" w:rsidP="005E093A">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8C0FD8" w:rsidRPr="00581702" w:rsidRDefault="008C0FD8" w:rsidP="005E093A">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(8 семестр) </w:t>
            </w:r>
          </w:p>
        </w:tc>
        <w:tc>
          <w:tcPr>
            <w:tcW w:w="2693" w:type="dxa"/>
          </w:tcPr>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при </w:t>
            </w:r>
            <w:r w:rsidRPr="00581702">
              <w:rPr>
                <w:rFonts w:ascii="Times New Roman" w:hAnsi="Times New Roman" w:cs="Times New Roman"/>
                <w:sz w:val="24"/>
                <w:szCs w:val="24"/>
              </w:rPr>
              <w:lastRenderedPageBreak/>
              <w:t>выполнении индивидуальных заданий;</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8C0FD8" w:rsidRPr="00DC7E7A" w:rsidTr="00CB50FC">
        <w:trPr>
          <w:trHeight w:val="527"/>
        </w:trPr>
        <w:tc>
          <w:tcPr>
            <w:tcW w:w="4277" w:type="dxa"/>
            <w:hideMark/>
          </w:tcPr>
          <w:p w:rsidR="008C0FD8" w:rsidRPr="00DC7E7A" w:rsidRDefault="008C0FD8" w:rsidP="008C0FD8">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(6 семестр)</w:t>
            </w:r>
          </w:p>
        </w:tc>
        <w:tc>
          <w:tcPr>
            <w:tcW w:w="2693" w:type="dxa"/>
          </w:tcPr>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CB50FC">
        <w:trPr>
          <w:trHeight w:val="465"/>
        </w:trPr>
        <w:tc>
          <w:tcPr>
            <w:tcW w:w="4277" w:type="dxa"/>
            <w:hideMark/>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(5 семестр)</w:t>
            </w:r>
          </w:p>
        </w:tc>
        <w:tc>
          <w:tcPr>
            <w:tcW w:w="2693" w:type="dxa"/>
          </w:tcPr>
          <w:p w:rsidR="008C0FD8" w:rsidRPr="00DC7E7A" w:rsidRDefault="008C0FD8"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8C0FD8" w:rsidRPr="00DC7E7A" w:rsidTr="00CB50FC">
        <w:trPr>
          <w:trHeight w:val="618"/>
        </w:trPr>
        <w:tc>
          <w:tcPr>
            <w:tcW w:w="4277" w:type="dxa"/>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8C0FD8" w:rsidRPr="00DC7E7A" w:rsidRDefault="008C0FD8" w:rsidP="007952DF">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7952DF">
              <w:rPr>
                <w:rFonts w:ascii="Times New Roman" w:hAnsi="Times New Roman" w:cs="Times New Roman"/>
                <w:sz w:val="24"/>
              </w:rPr>
              <w:t>8</w:t>
            </w:r>
            <w:r w:rsidRPr="00DC7E7A">
              <w:rPr>
                <w:rFonts w:ascii="Times New Roman" w:hAnsi="Times New Roman" w:cs="Times New Roman"/>
                <w:sz w:val="24"/>
              </w:rPr>
              <w:t xml:space="preserve"> семестр)</w:t>
            </w:r>
          </w:p>
        </w:tc>
        <w:tc>
          <w:tcPr>
            <w:tcW w:w="2693" w:type="dxa"/>
          </w:tcPr>
          <w:p w:rsidR="008C0FD8" w:rsidRPr="00DC7E7A" w:rsidRDefault="008C0FD8"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8C0FD8" w:rsidRPr="00DC7E7A" w:rsidTr="001705C9">
        <w:trPr>
          <w:trHeight w:val="618"/>
        </w:trPr>
        <w:tc>
          <w:tcPr>
            <w:tcW w:w="4277" w:type="dxa"/>
            <w:vAlign w:val="center"/>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8C0FD8" w:rsidRPr="00DC7E7A" w:rsidRDefault="00CD4C01" w:rsidP="00CD4C01">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8C0FD8" w:rsidRPr="00DC7E7A">
              <w:rPr>
                <w:rFonts w:ascii="Times New Roman" w:hAnsi="Times New Roman" w:cs="Times New Roman"/>
                <w:iCs/>
                <w:sz w:val="24"/>
              </w:rPr>
              <w:t xml:space="preserve"> (8 семестр)</w:t>
            </w:r>
          </w:p>
        </w:tc>
      </w:tr>
      <w:tr w:rsidR="008C0FD8" w:rsidRPr="00DC7E7A" w:rsidTr="001705C9">
        <w:trPr>
          <w:trHeight w:val="282"/>
        </w:trPr>
        <w:tc>
          <w:tcPr>
            <w:tcW w:w="10206" w:type="dxa"/>
            <w:gridSpan w:val="3"/>
          </w:tcPr>
          <w:p w:rsidR="008C0FD8" w:rsidRPr="00DC7E7A" w:rsidRDefault="008C0FD8" w:rsidP="00CB50FC">
            <w:pPr>
              <w:spacing w:after="0" w:line="240" w:lineRule="auto"/>
              <w:rPr>
                <w:rFonts w:ascii="Times New Roman" w:hAnsi="Times New Roman" w:cs="Times New Roman"/>
              </w:rPr>
            </w:pPr>
            <w:r w:rsidRPr="00DC7E7A">
              <w:rPr>
                <w:rStyle w:val="21"/>
                <w:rFonts w:ascii="Times New Roman" w:hAnsi="Times New Roman" w:cs="Times New Roman"/>
                <w:spacing w:val="0"/>
                <w:sz w:val="24"/>
                <w:szCs w:val="24"/>
              </w:rPr>
              <w:t>на базе среднего общего образования (очная форма обучения)</w:t>
            </w:r>
          </w:p>
        </w:tc>
      </w:tr>
      <w:tr w:rsidR="008C0FD8" w:rsidRPr="00DC7E7A" w:rsidTr="001705C9">
        <w:trPr>
          <w:trHeight w:val="618"/>
        </w:trPr>
        <w:tc>
          <w:tcPr>
            <w:tcW w:w="4277" w:type="dxa"/>
          </w:tcPr>
          <w:p w:rsidR="008C0FD8" w:rsidRPr="00DC7E7A" w:rsidRDefault="008C0FD8"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(6 семестр)</w:t>
            </w:r>
          </w:p>
        </w:tc>
        <w:tc>
          <w:tcPr>
            <w:tcW w:w="2693" w:type="dxa"/>
          </w:tcPr>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знаний обучающихся на уроках теоретического обучения (опросы: устные, письменные, смешанные; </w:t>
            </w:r>
            <w:r w:rsidRPr="00DC7E7A">
              <w:rPr>
                <w:rFonts w:ascii="Times New Roman" w:hAnsi="Times New Roman" w:cs="Times New Roman"/>
                <w:sz w:val="24"/>
                <w:szCs w:val="24"/>
              </w:rPr>
              <w:lastRenderedPageBreak/>
              <w:t>индивидуальные, фронтальные, групповые);</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1705C9">
        <w:trPr>
          <w:trHeight w:val="618"/>
        </w:trPr>
        <w:tc>
          <w:tcPr>
            <w:tcW w:w="4277"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CD4C01" w:rsidRPr="00CD4C01" w:rsidRDefault="00CD4C01" w:rsidP="00CD4C01">
            <w:pPr>
              <w:spacing w:after="0" w:line="240" w:lineRule="auto"/>
              <w:jc w:val="both"/>
              <w:rPr>
                <w:rFonts w:ascii="Times New Roman" w:hAnsi="Times New Roman" w:cs="Times New Roman"/>
                <w:sz w:val="24"/>
              </w:rPr>
            </w:pPr>
            <w:r w:rsidRPr="00CD4C01">
              <w:rPr>
                <w:rFonts w:ascii="Times New Roman" w:hAnsi="Times New Roman" w:cs="Times New Roman"/>
                <w:sz w:val="24"/>
              </w:rPr>
              <w:t xml:space="preserve">Экзамен (3 семестр) </w:t>
            </w:r>
          </w:p>
          <w:p w:rsidR="008C0FD8" w:rsidRPr="00DC7E7A" w:rsidRDefault="00CD4C01" w:rsidP="00CD4C01">
            <w:pPr>
              <w:spacing w:after="0" w:line="240" w:lineRule="auto"/>
              <w:jc w:val="both"/>
              <w:rPr>
                <w:rFonts w:ascii="Times New Roman" w:hAnsi="Times New Roman" w:cs="Times New Roman"/>
                <w:sz w:val="24"/>
              </w:rPr>
            </w:pPr>
            <w:r w:rsidRPr="00CD4C01">
              <w:rPr>
                <w:rFonts w:ascii="Times New Roman" w:hAnsi="Times New Roman" w:cs="Times New Roman"/>
                <w:sz w:val="24"/>
              </w:rPr>
              <w:t>Экзамен (4 семестр)</w:t>
            </w:r>
          </w:p>
        </w:tc>
        <w:tc>
          <w:tcPr>
            <w:tcW w:w="2693" w:type="dxa"/>
          </w:tcPr>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4868CC" w:rsidTr="001705C9">
        <w:trPr>
          <w:trHeight w:val="618"/>
        </w:trPr>
        <w:tc>
          <w:tcPr>
            <w:tcW w:w="4277" w:type="dxa"/>
          </w:tcPr>
          <w:p w:rsidR="004868CC" w:rsidRPr="004868CC" w:rsidRDefault="004868CC" w:rsidP="005E093A">
            <w:pPr>
              <w:spacing w:after="0" w:line="240" w:lineRule="auto"/>
              <w:jc w:val="both"/>
              <w:rPr>
                <w:rFonts w:ascii="Times New Roman" w:hAnsi="Times New Roman" w:cs="Times New Roman"/>
                <w:sz w:val="24"/>
                <w:szCs w:val="24"/>
              </w:rPr>
            </w:pPr>
            <w:r w:rsidRPr="004868CC">
              <w:rPr>
                <w:rFonts w:ascii="Times New Roman" w:hAnsi="Times New Roman" w:cs="Times New Roman"/>
                <w:sz w:val="24"/>
                <w:szCs w:val="24"/>
              </w:rPr>
              <w:t>МДК.03.03. Организация пассажирских перевозок и обслуживание пассажиров (по видам транспорта)</w:t>
            </w:r>
          </w:p>
        </w:tc>
        <w:tc>
          <w:tcPr>
            <w:tcW w:w="3236" w:type="dxa"/>
          </w:tcPr>
          <w:p w:rsidR="004868CC" w:rsidRPr="004868CC" w:rsidRDefault="004868CC" w:rsidP="005E093A">
            <w:pPr>
              <w:spacing w:after="0" w:line="240" w:lineRule="auto"/>
              <w:jc w:val="both"/>
              <w:rPr>
                <w:rFonts w:ascii="Times New Roman" w:hAnsi="Times New Roman" w:cs="Times New Roman"/>
                <w:iCs/>
                <w:sz w:val="24"/>
                <w:szCs w:val="24"/>
              </w:rPr>
            </w:pPr>
            <w:r w:rsidRPr="004868CC">
              <w:rPr>
                <w:rFonts w:ascii="Times New Roman" w:hAnsi="Times New Roman" w:cs="Times New Roman"/>
                <w:iCs/>
                <w:sz w:val="24"/>
                <w:szCs w:val="24"/>
              </w:rPr>
              <w:t>Дифференцированный зачет (6 семестр)</w:t>
            </w:r>
          </w:p>
        </w:tc>
        <w:tc>
          <w:tcPr>
            <w:tcW w:w="2693" w:type="dxa"/>
          </w:tcPr>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знаний обучающихся на уроках теоретического обучения (опросы: устные, письменные, смешанные; индивидуальные, </w:t>
            </w:r>
            <w:r w:rsidRPr="00581702">
              <w:rPr>
                <w:rFonts w:ascii="Times New Roman" w:hAnsi="Times New Roman" w:cs="Times New Roman"/>
                <w:sz w:val="24"/>
                <w:szCs w:val="24"/>
              </w:rPr>
              <w:lastRenderedPageBreak/>
              <w:t>фронтальные, групповые);</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4868C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7952DF">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7952DF">
              <w:rPr>
                <w:rFonts w:ascii="Times New Roman" w:hAnsi="Times New Roman" w:cs="Times New Roman"/>
                <w:sz w:val="24"/>
              </w:rPr>
              <w:t>6</w:t>
            </w:r>
            <w:r w:rsidRPr="00DC7E7A">
              <w:rPr>
                <w:rFonts w:ascii="Times New Roman" w:hAnsi="Times New Roman" w:cs="Times New Roman"/>
                <w:sz w:val="24"/>
              </w:rPr>
              <w:t xml:space="preserve">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CD4C01" w:rsidP="00CD4C01">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4868CC" w:rsidRPr="00DC7E7A">
              <w:rPr>
                <w:rFonts w:ascii="Times New Roman" w:hAnsi="Times New Roman" w:cs="Times New Roman"/>
                <w:iCs/>
                <w:sz w:val="24"/>
              </w:rPr>
              <w:t xml:space="preserve"> (6 семестр)</w:t>
            </w:r>
          </w:p>
        </w:tc>
      </w:tr>
      <w:tr w:rsidR="004868CC" w:rsidRPr="00DC7E7A" w:rsidTr="00CB50FC">
        <w:trPr>
          <w:trHeight w:val="330"/>
        </w:trPr>
        <w:tc>
          <w:tcPr>
            <w:tcW w:w="10206" w:type="dxa"/>
            <w:gridSpan w:val="3"/>
            <w:vAlign w:val="center"/>
          </w:tcPr>
          <w:p w:rsidR="004868CC" w:rsidRPr="00DC7E7A" w:rsidRDefault="004868CC" w:rsidP="00CB50FC">
            <w:pPr>
              <w:widowControl w:val="0"/>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на базе среднего общего образования (заочная форма обучения)</w:t>
            </w:r>
          </w:p>
        </w:tc>
      </w:tr>
      <w:tr w:rsidR="004868CC" w:rsidRPr="00DC7E7A" w:rsidTr="001705C9">
        <w:trPr>
          <w:trHeight w:val="618"/>
        </w:trPr>
        <w:tc>
          <w:tcPr>
            <w:tcW w:w="4277" w:type="dxa"/>
          </w:tcPr>
          <w:p w:rsidR="004868CC" w:rsidRPr="00DC7E7A" w:rsidRDefault="004868C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МДК.03.01. Транспортно-экспедиционная деятельность (по видам транспорта)</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МДК.03.02. Обеспечение грузовых перевозок (по видам транспорта)</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(2 курс) </w:t>
            </w:r>
          </w:p>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(3 курс) </w:t>
            </w:r>
          </w:p>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4868CC" w:rsidTr="001705C9">
        <w:trPr>
          <w:trHeight w:val="618"/>
        </w:trPr>
        <w:tc>
          <w:tcPr>
            <w:tcW w:w="4277" w:type="dxa"/>
          </w:tcPr>
          <w:p w:rsidR="004868CC" w:rsidRPr="004868CC" w:rsidRDefault="004868CC" w:rsidP="005E093A">
            <w:pPr>
              <w:spacing w:after="0" w:line="240" w:lineRule="auto"/>
              <w:jc w:val="both"/>
              <w:rPr>
                <w:rFonts w:ascii="Times New Roman" w:hAnsi="Times New Roman" w:cs="Times New Roman"/>
                <w:sz w:val="24"/>
                <w:szCs w:val="24"/>
              </w:rPr>
            </w:pPr>
            <w:r w:rsidRPr="004868CC">
              <w:rPr>
                <w:rFonts w:ascii="Times New Roman" w:hAnsi="Times New Roman" w:cs="Times New Roman"/>
                <w:sz w:val="24"/>
                <w:szCs w:val="24"/>
              </w:rPr>
              <w:lastRenderedPageBreak/>
              <w:t>МДК.03.03. Организация пассажирских перевозок и обслуживание пассажиров (по видам транспорта)</w:t>
            </w:r>
          </w:p>
        </w:tc>
        <w:tc>
          <w:tcPr>
            <w:tcW w:w="3236" w:type="dxa"/>
          </w:tcPr>
          <w:p w:rsidR="004868CC" w:rsidRPr="004868CC" w:rsidRDefault="00CD4C01" w:rsidP="005E093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Дифференцированный зачет</w:t>
            </w:r>
            <w:r w:rsidR="004868CC" w:rsidRPr="004868CC">
              <w:rPr>
                <w:rFonts w:ascii="Times New Roman" w:hAnsi="Times New Roman" w:cs="Times New Roman"/>
                <w:iCs/>
                <w:sz w:val="24"/>
                <w:szCs w:val="24"/>
              </w:rPr>
              <w:t xml:space="preserve"> (3 курс)</w:t>
            </w:r>
          </w:p>
        </w:tc>
        <w:tc>
          <w:tcPr>
            <w:tcW w:w="2693" w:type="dxa"/>
          </w:tcPr>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4868C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практического </w:t>
            </w:r>
            <w:r w:rsidRPr="00DC7E7A">
              <w:rPr>
                <w:rFonts w:ascii="Times New Roman" w:hAnsi="Times New Roman" w:cs="Times New Roman"/>
                <w:sz w:val="24"/>
                <w:szCs w:val="24"/>
              </w:rPr>
              <w:lastRenderedPageBreak/>
              <w:t>опыта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lastRenderedPageBreak/>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CD4C01"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4868CC" w:rsidRPr="00DC7E7A">
              <w:rPr>
                <w:rFonts w:ascii="Times New Roman" w:hAnsi="Times New Roman" w:cs="Times New Roman"/>
                <w:iCs/>
                <w:sz w:val="24"/>
              </w:rPr>
              <w:t xml:space="preserve"> (4 курс)</w:t>
            </w:r>
          </w:p>
        </w:tc>
      </w:tr>
    </w:tbl>
    <w:p w:rsidR="009137D4" w:rsidRPr="00DC7E7A" w:rsidRDefault="009137D4"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1.1.2 Результаты освоения модуля, подлежащие проверке</w:t>
      </w:r>
    </w:p>
    <w:p w:rsidR="00554986" w:rsidRPr="00DC7E7A" w:rsidRDefault="00554986" w:rsidP="00CB50FC">
      <w:pPr>
        <w:pStyle w:val="2"/>
        <w:tabs>
          <w:tab w:val="left" w:pos="0"/>
        </w:tabs>
        <w:spacing w:before="0" w:line="240" w:lineRule="auto"/>
        <w:ind w:firstLine="709"/>
        <w:jc w:val="both"/>
        <w:rPr>
          <w:rFonts w:ascii="Times New Roman" w:hAnsi="Times New Roman"/>
          <w:b w:val="0"/>
          <w:color w:val="auto"/>
          <w:sz w:val="28"/>
          <w:szCs w:val="28"/>
        </w:rPr>
      </w:pPr>
      <w:r w:rsidRPr="00DC7E7A">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sidRPr="00DC7E7A">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w:t>
      </w:r>
      <w:r w:rsidRPr="00DC7E7A">
        <w:rPr>
          <w:rFonts w:ascii="Times New Roman" w:hAnsi="Times New Roman"/>
          <w:color w:val="auto"/>
          <w:sz w:val="28"/>
          <w:szCs w:val="28"/>
        </w:rPr>
        <w:t xml:space="preserve"> </w:t>
      </w:r>
      <w:r w:rsidR="009137D4" w:rsidRPr="00DC7E7A">
        <w:rPr>
          <w:rFonts w:ascii="Times New Roman" w:hAnsi="Times New Roman"/>
          <w:b w:val="0"/>
          <w:color w:val="auto"/>
          <w:sz w:val="28"/>
          <w:szCs w:val="28"/>
        </w:rPr>
        <w:t>23.02.01</w:t>
      </w:r>
      <w:r w:rsidR="0014374D">
        <w:rPr>
          <w:rFonts w:ascii="Times New Roman" w:hAnsi="Times New Roman"/>
          <w:b w:val="0"/>
          <w:color w:val="auto"/>
          <w:sz w:val="28"/>
          <w:szCs w:val="28"/>
        </w:rPr>
        <w:t> </w:t>
      </w:r>
      <w:r w:rsidR="009137D4" w:rsidRPr="00DC7E7A">
        <w:rPr>
          <w:rFonts w:ascii="Times New Roman" w:hAnsi="Times New Roman"/>
          <w:b w:val="0"/>
          <w:color w:val="auto"/>
          <w:sz w:val="28"/>
          <w:szCs w:val="28"/>
        </w:rPr>
        <w:t>Организация перевозок и управление на транспорте (по видам)</w:t>
      </w:r>
      <w:r w:rsidR="009137D4" w:rsidRPr="00DC7E7A">
        <w:rPr>
          <w:rFonts w:ascii="Times New Roman" w:eastAsia="Times New Roman" w:hAnsi="Times New Roman"/>
          <w:b w:val="0"/>
          <w:color w:val="auto"/>
          <w:sz w:val="28"/>
          <w:szCs w:val="28"/>
        </w:rPr>
        <w:t xml:space="preserve"> </w:t>
      </w:r>
      <w:r w:rsidRPr="00DC7E7A">
        <w:rPr>
          <w:rFonts w:ascii="Times New Roman" w:hAnsi="Times New Roman"/>
          <w:b w:val="0"/>
          <w:color w:val="auto"/>
          <w:sz w:val="28"/>
          <w:szCs w:val="28"/>
        </w:rPr>
        <w:t xml:space="preserve"> </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2 – Профессиональные и общие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5953"/>
      </w:tblGrid>
      <w:tr w:rsidR="00554986" w:rsidRPr="00DC7E7A" w:rsidTr="00310A2B">
        <w:trPr>
          <w:trHeight w:val="767"/>
        </w:trPr>
        <w:tc>
          <w:tcPr>
            <w:tcW w:w="42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Профессиональные и общие компетенции</w:t>
            </w:r>
          </w:p>
        </w:tc>
        <w:tc>
          <w:tcPr>
            <w:tcW w:w="59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Показатели оценки результата</w:t>
            </w:r>
          </w:p>
        </w:tc>
      </w:tr>
      <w:tr w:rsidR="00687C36" w:rsidRPr="00DC7E7A" w:rsidTr="00F91A54">
        <w:trPr>
          <w:trHeight w:val="604"/>
        </w:trPr>
        <w:tc>
          <w:tcPr>
            <w:tcW w:w="4253" w:type="dxa"/>
            <w:hideMark/>
          </w:tcPr>
          <w:p w:rsidR="00687C36" w:rsidRPr="00DC7E7A" w:rsidRDefault="005E093A" w:rsidP="005E093A">
            <w:pPr>
              <w:pStyle w:val="31"/>
              <w:shd w:val="clear" w:color="auto" w:fill="auto"/>
              <w:tabs>
                <w:tab w:val="left" w:pos="902"/>
              </w:tabs>
              <w:spacing w:after="0" w:line="240" w:lineRule="auto"/>
              <w:jc w:val="both"/>
              <w:rPr>
                <w:b/>
                <w:color w:val="auto"/>
                <w:sz w:val="24"/>
                <w:szCs w:val="24"/>
              </w:rPr>
            </w:pPr>
            <w:r w:rsidRPr="00E03130">
              <w:rPr>
                <w:sz w:val="24"/>
                <w:szCs w:val="22"/>
              </w:rPr>
              <w:t>ПК 3.1.</w:t>
            </w:r>
            <w:r>
              <w:rPr>
                <w:sz w:val="24"/>
                <w:szCs w:val="22"/>
              </w:rPr>
              <w:t xml:space="preserve"> </w:t>
            </w:r>
            <w:r w:rsidRPr="009B7CEE">
              <w:rPr>
                <w:sz w:val="24"/>
                <w:szCs w:val="24"/>
              </w:rPr>
              <w:t>Планировать и организовывать работу по транспортно-логистическому обслуживанию в сфере грузовых перевозок</w:t>
            </w:r>
          </w:p>
        </w:tc>
        <w:tc>
          <w:tcPr>
            <w:tcW w:w="5953" w:type="dxa"/>
          </w:tcPr>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E093A">
              <w:rPr>
                <w:rFonts w:ascii="Times New Roman" w:eastAsia="Times New Roman" w:hAnsi="Times New Roman" w:cs="Times New Roman"/>
                <w:b/>
                <w:color w:val="000000"/>
                <w:sz w:val="24"/>
                <w:szCs w:val="24"/>
              </w:rPr>
              <w:t>иметь практический опыт:</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применения действующих положений по организации грузовых перевозок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обеспечения грузовых и коммерческих операций;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ведения перевозочной, учетной и отчетной документации на объектах железнодорожного транспорта;</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определять условия перевозки грузов различных категорий, в том числе опасных;</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анализировать работу железнодорожного транспорта в сфере грузовых перевозок;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ресурсы и инфраструктуру железнодорожного транспорта;</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маркетинговую деятельность и планирование на </w:t>
            </w:r>
            <w:r w:rsidRPr="009B7CEE">
              <w:rPr>
                <w:rFonts w:ascii="Times New Roman" w:eastAsia="Times New Roman" w:hAnsi="Times New Roman" w:cs="Times New Roman"/>
                <w:color w:val="000000"/>
                <w:sz w:val="24"/>
                <w:szCs w:val="24"/>
              </w:rPr>
              <w:lastRenderedPageBreak/>
              <w:t xml:space="preserve">железнодорожном транспорте; </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организацию грузовой работы на железнодорожном транспорте;</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основные принципы транспортной логистики;</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перевозок грузов, в том числе опасных;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тарифы на перевозку грузов и правила их исчисления;</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требования к обеспечению безопасности при перевозке грузов на особых условиях;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порядок ведения установленной документации по транспортному обслуживанию и оказанию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документального оформления перевозок грузов на особых условиях;</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 основные положения, регламентирующие взаимоотношения грузоотправителей (грузополучателей) с перевозчиком на железнодорожном транспорте</w:t>
            </w:r>
          </w:p>
        </w:tc>
      </w:tr>
      <w:tr w:rsidR="00687C36" w:rsidRPr="00DC7E7A" w:rsidTr="00F91A54">
        <w:trPr>
          <w:trHeight w:val="619"/>
        </w:trPr>
        <w:tc>
          <w:tcPr>
            <w:tcW w:w="4253" w:type="dxa"/>
            <w:hideMark/>
          </w:tcPr>
          <w:p w:rsidR="00687C36" w:rsidRPr="00DC7E7A" w:rsidRDefault="005E093A" w:rsidP="00F91A54">
            <w:pPr>
              <w:pStyle w:val="31"/>
              <w:shd w:val="clear" w:color="auto" w:fill="auto"/>
              <w:tabs>
                <w:tab w:val="left" w:pos="0"/>
              </w:tabs>
              <w:spacing w:after="0" w:line="240" w:lineRule="auto"/>
              <w:jc w:val="both"/>
              <w:rPr>
                <w:b/>
                <w:color w:val="auto"/>
                <w:sz w:val="24"/>
                <w:szCs w:val="24"/>
              </w:rPr>
            </w:pPr>
            <w:r w:rsidRPr="00E03130">
              <w:rPr>
                <w:sz w:val="24"/>
                <w:szCs w:val="22"/>
              </w:rPr>
              <w:lastRenderedPageBreak/>
              <w:t>ПК 3.2.</w:t>
            </w:r>
            <w:r>
              <w:rPr>
                <w:sz w:val="24"/>
                <w:szCs w:val="22"/>
              </w:rPr>
              <w:t xml:space="preserve"> </w:t>
            </w:r>
            <w:r w:rsidRPr="009B7CEE">
              <w:rPr>
                <w:sz w:val="24"/>
                <w:szCs w:val="24"/>
              </w:rPr>
              <w:t>Планировать и организовывать работу по транспортному обслуживанию в сфере пассажирских перевозок</w:t>
            </w:r>
          </w:p>
        </w:tc>
        <w:tc>
          <w:tcPr>
            <w:tcW w:w="5953" w:type="dxa"/>
          </w:tcPr>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E093A">
              <w:rPr>
                <w:rFonts w:ascii="Times New Roman" w:eastAsia="Times New Roman" w:hAnsi="Times New Roman" w:cs="Times New Roman"/>
                <w:b/>
                <w:color w:val="000000"/>
                <w:sz w:val="24"/>
                <w:szCs w:val="24"/>
              </w:rPr>
              <w:t>иметь практический опыт</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применения действующих положений по организации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расчета плат и сборов за перевозку пассажиров и багажа;</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ведения информационно-справочной, учетной и отчетной документации в сфере пассажирских перевозок на объектах железнодорожного транспорта;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r w:rsidRPr="009B7CEE">
              <w:rPr>
                <w:rFonts w:ascii="Times New Roman" w:eastAsia="Times New Roman" w:hAnsi="Times New Roman" w:cs="Times New Roman"/>
                <w:color w:val="000000"/>
                <w:sz w:val="24"/>
                <w:szCs w:val="24"/>
              </w:rPr>
              <w:t xml:space="preserve"> </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организовывать обслуживание в сфере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анализировать данные, связанные с организацией работы по оформлению и продаже проездных и перевозочных документов;</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контролировать и анализировать работу железнодорожного транспорта в сфере пассажирских перевозок;</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 правила перевозки пассажиров и багажа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перевозочных и проездных документов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систему учета, отчета в сфере пассажирских перевозок;</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w:t>
            </w:r>
            <w:r>
              <w:rPr>
                <w:sz w:val="24"/>
                <w:szCs w:val="24"/>
              </w:rPr>
              <w:t xml:space="preserve"> </w:t>
            </w:r>
            <w:r w:rsidRPr="009B7CEE">
              <w:rPr>
                <w:sz w:val="24"/>
                <w:szCs w:val="24"/>
              </w:rPr>
              <w:t>требования к управлению персоналом.</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 xml:space="preserve">OK 01 Выбирать способы решения задач профессиональной деятельности </w:t>
            </w:r>
            <w:r w:rsidRPr="00DC7E7A">
              <w:rPr>
                <w:rStyle w:val="91"/>
                <w:rFonts w:eastAsiaTheme="minorEastAsia"/>
                <w:b w:val="0"/>
                <w:color w:val="auto"/>
                <w:sz w:val="24"/>
                <w:szCs w:val="24"/>
              </w:rPr>
              <w:lastRenderedPageBreak/>
              <w:t>применительно к различным контекстам</w:t>
            </w:r>
          </w:p>
        </w:tc>
        <w:tc>
          <w:tcPr>
            <w:tcW w:w="5953" w:type="dxa"/>
          </w:tcPr>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lastRenderedPageBreak/>
              <w:t>- обучающийся распознает задачу и/или проблему в профессиональном и/или социальном контексте;</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lastRenderedPageBreak/>
              <w:t xml:space="preserve">- анализирует задачу и/или проблему и выделяет её составные части; определяет этапы решения задачи; </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составляет план действия; определяет необходимые ресурсы; </w:t>
            </w:r>
          </w:p>
          <w:p w:rsidR="009137D4" w:rsidRPr="00DC7E7A" w:rsidRDefault="009137D4" w:rsidP="00F91A54">
            <w:pPr>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953" w:type="dxa"/>
          </w:tcPr>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обучающийся определяет задачи для поиска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определяет необходимые источники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планирует процесс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оценивает практическую значимость результатов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оформляет результаты поиска</w:t>
            </w:r>
          </w:p>
        </w:tc>
      </w:tr>
      <w:tr w:rsidR="009137D4" w:rsidRPr="00DC7E7A" w:rsidTr="00F91A54">
        <w:trPr>
          <w:trHeight w:val="619"/>
        </w:trPr>
        <w:tc>
          <w:tcPr>
            <w:tcW w:w="4253" w:type="dxa"/>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04 Эффективно взаимодействовать и работать в коллективе и команде</w:t>
            </w:r>
          </w:p>
        </w:tc>
        <w:tc>
          <w:tcPr>
            <w:tcW w:w="5953" w:type="dxa"/>
          </w:tcPr>
          <w:p w:rsidR="009137D4" w:rsidRPr="00DC7E7A" w:rsidRDefault="009137D4" w:rsidP="00F91A54">
            <w:pPr>
              <w:tabs>
                <w:tab w:val="left" w:pos="0"/>
              </w:tabs>
              <w:spacing w:after="0" w:line="240" w:lineRule="auto"/>
              <w:jc w:val="both"/>
              <w:rPr>
                <w:rFonts w:ascii="Times New Roman" w:hAnsi="Times New Roman" w:cs="Times New Roman"/>
                <w:bCs/>
                <w:iCs/>
                <w:sz w:val="24"/>
                <w:szCs w:val="24"/>
              </w:rPr>
            </w:pPr>
            <w:r w:rsidRPr="00DC7E7A">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9137D4" w:rsidRPr="00DC7E7A" w:rsidRDefault="009137D4" w:rsidP="00F91A54">
            <w:pPr>
              <w:pStyle w:val="31"/>
              <w:shd w:val="clear" w:color="auto" w:fill="auto"/>
              <w:tabs>
                <w:tab w:val="left" w:pos="0"/>
              </w:tabs>
              <w:spacing w:after="0" w:line="240" w:lineRule="auto"/>
              <w:jc w:val="both"/>
              <w:rPr>
                <w:color w:val="auto"/>
                <w:sz w:val="24"/>
                <w:szCs w:val="24"/>
              </w:rPr>
            </w:pPr>
            <w:r w:rsidRPr="00DC7E7A">
              <w:rPr>
                <w:bCs/>
                <w:iCs/>
                <w:color w:val="auto"/>
                <w:sz w:val="24"/>
                <w:szCs w:val="24"/>
              </w:rPr>
              <w:t xml:space="preserve">- демонстрирует умение </w:t>
            </w:r>
            <w:r w:rsidRPr="00DC7E7A">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bl>
    <w:p w:rsidR="00554986" w:rsidRPr="00DC7E7A" w:rsidRDefault="00554986" w:rsidP="00CB50FC">
      <w:pPr>
        <w:tabs>
          <w:tab w:val="left" w:pos="0"/>
          <w:tab w:val="left" w:pos="1134"/>
        </w:tabs>
        <w:spacing w:after="0" w:line="240" w:lineRule="auto"/>
        <w:ind w:left="-567" w:firstLine="709"/>
        <w:rPr>
          <w:rFonts w:ascii="Times New Roman" w:hAnsi="Times New Roman" w:cs="Times New Roman"/>
          <w:sz w:val="28"/>
        </w:rPr>
      </w:pPr>
    </w:p>
    <w:p w:rsidR="00554986" w:rsidRPr="00DC7E7A" w:rsidRDefault="00554986" w:rsidP="00CB50FC">
      <w:pPr>
        <w:pStyle w:val="a7"/>
        <w:numPr>
          <w:ilvl w:val="2"/>
          <w:numId w:val="1"/>
        </w:numPr>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rPr>
        <w:t>Дидактические единицы «иметь практический опыт», «уметь» и «знать»</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554986" w:rsidRPr="00DC7E7A" w:rsidRDefault="00554986" w:rsidP="00CB50FC">
      <w:pPr>
        <w:tabs>
          <w:tab w:val="left" w:pos="0"/>
        </w:tabs>
        <w:spacing w:after="0" w:line="240" w:lineRule="auto"/>
        <w:ind w:left="-567" w:firstLine="709"/>
        <w:jc w:val="both"/>
        <w:rPr>
          <w:rFonts w:ascii="Times New Roman" w:hAnsi="Times New Roman" w:cs="Times New Roman"/>
          <w:sz w:val="28"/>
          <w:szCs w:val="28"/>
        </w:rPr>
      </w:pP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CD4C01">
        <w:rPr>
          <w:rFonts w:ascii="Times New Roman" w:hAnsi="Times New Roman" w:cs="Times New Roman"/>
          <w:sz w:val="28"/>
          <w:szCs w:val="28"/>
        </w:rPr>
        <w:t>3</w:t>
      </w:r>
      <w:r w:rsidR="00F91A54" w:rsidRPr="00DC7E7A">
        <w:rPr>
          <w:rFonts w:ascii="Times New Roman" w:hAnsi="Times New Roman" w:cs="Times New Roman"/>
          <w:sz w:val="28"/>
          <w:szCs w:val="28"/>
        </w:rPr>
        <w:t xml:space="preserve"> -</w:t>
      </w:r>
      <w:r w:rsidRPr="00DC7E7A">
        <w:rPr>
          <w:rFonts w:ascii="Times New Roman" w:hAnsi="Times New Roman" w:cs="Times New Roman"/>
          <w:sz w:val="28"/>
          <w:szCs w:val="28"/>
        </w:rPr>
        <w:t xml:space="preserve"> Перечень дидактических единиц в </w:t>
      </w:r>
      <w:r w:rsidR="00CC2404" w:rsidRPr="00DC7E7A">
        <w:rPr>
          <w:rFonts w:ascii="Times New Roman" w:hAnsi="Times New Roman" w:cs="Times New Roman"/>
          <w:sz w:val="28"/>
          <w:szCs w:val="28"/>
        </w:rPr>
        <w:t>ПМ</w:t>
      </w:r>
      <w:r w:rsidRPr="00DC7E7A">
        <w:rPr>
          <w:rFonts w:ascii="Times New Roman" w:hAnsi="Times New Roman" w:cs="Times New Roman"/>
          <w:sz w:val="28"/>
          <w:szCs w:val="28"/>
        </w:rPr>
        <w:t xml:space="preserve"> и форм и методов контроля и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3011"/>
        <w:gridCol w:w="3250"/>
        <w:gridCol w:w="3233"/>
      </w:tblGrid>
      <w:tr w:rsidR="00554986" w:rsidRPr="00DC7E7A" w:rsidTr="00C81033">
        <w:tc>
          <w:tcPr>
            <w:tcW w:w="819"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Коды</w:t>
            </w:r>
          </w:p>
        </w:tc>
        <w:tc>
          <w:tcPr>
            <w:tcW w:w="3011"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Наименование</w:t>
            </w:r>
          </w:p>
        </w:tc>
        <w:tc>
          <w:tcPr>
            <w:tcW w:w="3250"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Показатели оценки результата</w:t>
            </w:r>
          </w:p>
        </w:tc>
        <w:tc>
          <w:tcPr>
            <w:tcW w:w="3233"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Формы и методы контроля и оценки</w:t>
            </w:r>
          </w:p>
        </w:tc>
      </w:tr>
      <w:tr w:rsidR="00554986" w:rsidRPr="00DC7E7A" w:rsidTr="00C81033">
        <w:tc>
          <w:tcPr>
            <w:tcW w:w="10313" w:type="dxa"/>
            <w:gridSpan w:val="4"/>
          </w:tcPr>
          <w:p w:rsidR="00554986" w:rsidRPr="00DC7E7A" w:rsidRDefault="00554986"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Иметь практический опыт:</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ПО1</w:t>
            </w:r>
          </w:p>
        </w:tc>
        <w:tc>
          <w:tcPr>
            <w:tcW w:w="3011" w:type="dxa"/>
          </w:tcPr>
          <w:p w:rsidR="00C9106C" w:rsidRPr="00DC7E7A" w:rsidRDefault="00C9106C" w:rsidP="00F91A54">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применения действующих положений по организации грузовых перевозок на железнодорожном транспорте</w:t>
            </w:r>
          </w:p>
        </w:tc>
        <w:tc>
          <w:tcPr>
            <w:tcW w:w="3250" w:type="dxa"/>
          </w:tcPr>
          <w:p w:rsidR="00C9106C" w:rsidRPr="00DC7E7A" w:rsidRDefault="00C9106C" w:rsidP="00C9106C">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w:t>
            </w:r>
            <w:r>
              <w:rPr>
                <w:color w:val="auto"/>
                <w:sz w:val="24"/>
                <w:szCs w:val="24"/>
              </w:rPr>
              <w:t>е</w:t>
            </w:r>
            <w:r w:rsidRPr="00AD4114">
              <w:rPr>
                <w:color w:val="auto"/>
                <w:sz w:val="24"/>
                <w:szCs w:val="24"/>
              </w:rPr>
              <w:t xml:space="preserve"> действующих положений по организации грузовых перевозок на железнодорожном транспорте</w:t>
            </w:r>
          </w:p>
        </w:tc>
        <w:tc>
          <w:tcPr>
            <w:tcW w:w="3233"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ПО2</w:t>
            </w:r>
          </w:p>
        </w:tc>
        <w:tc>
          <w:tcPr>
            <w:tcW w:w="3011" w:type="dxa"/>
          </w:tcPr>
          <w:p w:rsidR="00C9106C" w:rsidRPr="00DC7E7A" w:rsidRDefault="00C9106C" w:rsidP="00C81033">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обеспечения грузовых и коммерческих операций</w:t>
            </w:r>
          </w:p>
        </w:tc>
        <w:tc>
          <w:tcPr>
            <w:tcW w:w="3250" w:type="dxa"/>
          </w:tcPr>
          <w:p w:rsidR="00C9106C" w:rsidRPr="00DC7E7A" w:rsidRDefault="00C9106C" w:rsidP="00C9106C">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w:t>
            </w:r>
            <w:r>
              <w:rPr>
                <w:color w:val="auto"/>
                <w:sz w:val="24"/>
                <w:szCs w:val="24"/>
              </w:rPr>
              <w:t>е</w:t>
            </w:r>
            <w:r w:rsidRPr="00AD4114">
              <w:rPr>
                <w:color w:val="auto"/>
                <w:sz w:val="24"/>
                <w:szCs w:val="24"/>
              </w:rPr>
              <w:t xml:space="preserve"> грузовых и коммерческих операций</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t>ПО3</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ведения перевозочной, учетной и отчетной документации на объектах железнодорожного транспорта</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w:t>
            </w:r>
            <w:r>
              <w:rPr>
                <w:color w:val="auto"/>
                <w:sz w:val="24"/>
                <w:szCs w:val="24"/>
              </w:rPr>
              <w:t>е</w:t>
            </w:r>
            <w:r w:rsidRPr="00C81033">
              <w:rPr>
                <w:color w:val="auto"/>
                <w:sz w:val="24"/>
                <w:szCs w:val="24"/>
              </w:rPr>
              <w:t xml:space="preserve"> перевозочной, учетной и отчетной документации на объектах железнодорожного транспорта</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t>ПО4</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 xml:space="preserve">применения действующих </w:t>
            </w:r>
            <w:r w:rsidRPr="00C81033">
              <w:rPr>
                <w:color w:val="auto"/>
                <w:sz w:val="24"/>
                <w:szCs w:val="24"/>
              </w:rPr>
              <w:lastRenderedPageBreak/>
              <w:t>положений по организации пассажирских перевозок на железнодорожном транспорте</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применени</w:t>
            </w:r>
            <w:r>
              <w:rPr>
                <w:color w:val="auto"/>
                <w:sz w:val="24"/>
                <w:szCs w:val="24"/>
              </w:rPr>
              <w:t>е</w:t>
            </w:r>
            <w:r w:rsidRPr="00C81033">
              <w:rPr>
                <w:color w:val="auto"/>
                <w:sz w:val="24"/>
                <w:szCs w:val="24"/>
              </w:rPr>
              <w:t xml:space="preserve"> действующих </w:t>
            </w:r>
            <w:r w:rsidRPr="00C81033">
              <w:rPr>
                <w:color w:val="auto"/>
                <w:sz w:val="24"/>
                <w:szCs w:val="24"/>
              </w:rPr>
              <w:lastRenderedPageBreak/>
              <w:t>положений по организации пассажирских перевозок на железнодорожном транспорте</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 xml:space="preserve">Экспертная оценка </w:t>
            </w:r>
            <w:r w:rsidRPr="00C81033">
              <w:rPr>
                <w:color w:val="auto"/>
                <w:sz w:val="24"/>
                <w:szCs w:val="24"/>
              </w:rPr>
              <w:lastRenderedPageBreak/>
              <w:t>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lastRenderedPageBreak/>
              <w:t>ПО5</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расчета плат и сборов за перевозку пассажиров и багажа</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Pr>
                <w:color w:val="auto"/>
                <w:sz w:val="24"/>
                <w:szCs w:val="24"/>
              </w:rPr>
              <w:t xml:space="preserve">выполнение </w:t>
            </w:r>
            <w:r w:rsidRPr="00C81033">
              <w:rPr>
                <w:color w:val="auto"/>
                <w:sz w:val="24"/>
                <w:szCs w:val="24"/>
              </w:rPr>
              <w:t>расчет</w:t>
            </w:r>
            <w:r>
              <w:rPr>
                <w:color w:val="auto"/>
                <w:sz w:val="24"/>
                <w:szCs w:val="24"/>
              </w:rPr>
              <w:t>ов</w:t>
            </w:r>
            <w:r w:rsidRPr="00C81033">
              <w:rPr>
                <w:color w:val="auto"/>
                <w:sz w:val="24"/>
                <w:szCs w:val="24"/>
              </w:rPr>
              <w:t xml:space="preserve"> плат и сборов за перевозку пассажиров и багажа</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ПО6</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w:t>
            </w:r>
            <w:r>
              <w:rPr>
                <w:color w:val="auto"/>
                <w:sz w:val="24"/>
                <w:szCs w:val="24"/>
              </w:rPr>
              <w:t>е</w:t>
            </w:r>
            <w:r w:rsidRPr="00C81033">
              <w:rPr>
                <w:color w:val="auto"/>
                <w:sz w:val="24"/>
                <w:szCs w:val="24"/>
              </w:rPr>
              <w:t xml:space="preserve"> информационно-справочной, учетной и отчетной документации в сфере пассажирских перевозок на объектах железнодорожного транспорта</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DC7E7A" w:rsidTr="00C81033">
        <w:tc>
          <w:tcPr>
            <w:tcW w:w="10313" w:type="dxa"/>
            <w:gridSpan w:val="4"/>
          </w:tcPr>
          <w:p w:rsidR="00C9106C" w:rsidRPr="00DC7E7A" w:rsidRDefault="00C9106C"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Уметь:</w:t>
            </w:r>
          </w:p>
        </w:tc>
      </w:tr>
      <w:tr w:rsidR="00C9106C" w:rsidRPr="00DC7E7A" w:rsidTr="00C81033">
        <w:trPr>
          <w:trHeight w:val="188"/>
        </w:trPr>
        <w:tc>
          <w:tcPr>
            <w:tcW w:w="819" w:type="dxa"/>
          </w:tcPr>
          <w:p w:rsidR="00C9106C" w:rsidRPr="00DC7E7A" w:rsidRDefault="00C9106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У1</w:t>
            </w:r>
          </w:p>
        </w:tc>
        <w:tc>
          <w:tcPr>
            <w:tcW w:w="3011" w:type="dxa"/>
          </w:tcPr>
          <w:p w:rsidR="00C9106C" w:rsidRPr="00DC7E7A" w:rsidRDefault="00C9106C" w:rsidP="00F91A54">
            <w:pPr>
              <w:pStyle w:val="72"/>
              <w:tabs>
                <w:tab w:val="left" w:pos="0"/>
              </w:tabs>
              <w:spacing w:before="0" w:line="240" w:lineRule="auto"/>
              <w:rPr>
                <w:b w:val="0"/>
                <w:i w:val="0"/>
                <w:sz w:val="24"/>
                <w:szCs w:val="24"/>
              </w:rPr>
            </w:pPr>
            <w:r w:rsidRPr="00AD4114">
              <w:rPr>
                <w:b w:val="0"/>
                <w:i w:val="0"/>
                <w:sz w:val="24"/>
                <w:szCs w:val="24"/>
              </w:rPr>
              <w:t>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tc>
        <w:tc>
          <w:tcPr>
            <w:tcW w:w="3250" w:type="dxa"/>
          </w:tcPr>
          <w:p w:rsidR="00C9106C" w:rsidRPr="00DC7E7A" w:rsidRDefault="00C9106C" w:rsidP="00C9106C">
            <w:pPr>
              <w:pStyle w:val="72"/>
              <w:tabs>
                <w:tab w:val="left" w:pos="0"/>
              </w:tabs>
              <w:spacing w:before="0" w:line="240" w:lineRule="auto"/>
              <w:rPr>
                <w:b w:val="0"/>
                <w:i w:val="0"/>
                <w:sz w:val="24"/>
                <w:szCs w:val="24"/>
              </w:rPr>
            </w:pPr>
            <w:r>
              <w:rPr>
                <w:b w:val="0"/>
                <w:i w:val="0"/>
                <w:sz w:val="24"/>
                <w:szCs w:val="24"/>
              </w:rPr>
              <w:t xml:space="preserve">правильность </w:t>
            </w:r>
            <w:r w:rsidRPr="00AD4114">
              <w:rPr>
                <w:b w:val="0"/>
                <w:i w:val="0"/>
                <w:sz w:val="24"/>
                <w:szCs w:val="24"/>
              </w:rPr>
              <w:t>оформл</w:t>
            </w:r>
            <w:r>
              <w:rPr>
                <w:b w:val="0"/>
                <w:i w:val="0"/>
                <w:sz w:val="24"/>
                <w:szCs w:val="24"/>
              </w:rPr>
              <w:t xml:space="preserve">ения </w:t>
            </w:r>
            <w:r w:rsidRPr="00AD4114">
              <w:rPr>
                <w:b w:val="0"/>
                <w:i w:val="0"/>
                <w:sz w:val="24"/>
                <w:szCs w:val="24"/>
              </w:rPr>
              <w:t>перевозочны</w:t>
            </w:r>
            <w:r>
              <w:rPr>
                <w:b w:val="0"/>
                <w:i w:val="0"/>
                <w:sz w:val="24"/>
                <w:szCs w:val="24"/>
              </w:rPr>
              <w:t>х документов</w:t>
            </w:r>
            <w:r w:rsidRPr="00AD4114">
              <w:rPr>
                <w:b w:val="0"/>
                <w:i w:val="0"/>
                <w:sz w:val="24"/>
                <w:szCs w:val="24"/>
              </w:rPr>
              <w:t xml:space="preserve"> на транспортное обслуживание и оказание услуг, связанных с перевозкой груза, с применением автоматизированных систем</w:t>
            </w:r>
          </w:p>
        </w:tc>
        <w:tc>
          <w:tcPr>
            <w:tcW w:w="3233" w:type="dxa"/>
          </w:tcPr>
          <w:p w:rsidR="00C9106C" w:rsidRPr="00DC7E7A" w:rsidRDefault="00C9106C" w:rsidP="00CD4C01">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У2</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организовывать выполнение погрузочно-разгрузочных операций в соответствии с требованиями нормативно-технической документации</w:t>
            </w:r>
          </w:p>
        </w:tc>
        <w:tc>
          <w:tcPr>
            <w:tcW w:w="3250" w:type="dxa"/>
          </w:tcPr>
          <w:p w:rsidR="006A504A" w:rsidRPr="00DC7E7A" w:rsidRDefault="001A7E05" w:rsidP="001A7E05">
            <w:pPr>
              <w:pStyle w:val="72"/>
              <w:tabs>
                <w:tab w:val="left" w:pos="0"/>
              </w:tabs>
              <w:spacing w:before="0" w:line="240" w:lineRule="auto"/>
              <w:rPr>
                <w:b w:val="0"/>
                <w:i w:val="0"/>
                <w:sz w:val="24"/>
                <w:szCs w:val="24"/>
              </w:rPr>
            </w:pPr>
            <w:r>
              <w:rPr>
                <w:b w:val="0"/>
                <w:i w:val="0"/>
                <w:sz w:val="24"/>
                <w:szCs w:val="24"/>
              </w:rPr>
              <w:t>организация</w:t>
            </w:r>
            <w:r w:rsidR="006A504A" w:rsidRPr="00AD4114">
              <w:rPr>
                <w:b w:val="0"/>
                <w:i w:val="0"/>
                <w:sz w:val="24"/>
                <w:szCs w:val="24"/>
              </w:rPr>
              <w:t xml:space="preserve"> выполнени</w:t>
            </w:r>
            <w:r>
              <w:rPr>
                <w:b w:val="0"/>
                <w:i w:val="0"/>
                <w:sz w:val="24"/>
                <w:szCs w:val="24"/>
              </w:rPr>
              <w:t>я</w:t>
            </w:r>
            <w:r w:rsidR="006A504A" w:rsidRPr="00AD4114">
              <w:rPr>
                <w:b w:val="0"/>
                <w:i w:val="0"/>
                <w:sz w:val="24"/>
                <w:szCs w:val="24"/>
              </w:rPr>
              <w:t xml:space="preserve"> погрузочно-разгрузочных операций в соответствии с требованиями нормативно-технической документации</w:t>
            </w:r>
          </w:p>
        </w:tc>
        <w:tc>
          <w:tcPr>
            <w:tcW w:w="3233" w:type="dxa"/>
          </w:tcPr>
          <w:p w:rsidR="006A504A" w:rsidRPr="00DC7E7A" w:rsidRDefault="006A504A"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У3</w:t>
            </w:r>
          </w:p>
        </w:tc>
        <w:tc>
          <w:tcPr>
            <w:tcW w:w="3011" w:type="dxa"/>
          </w:tcPr>
          <w:p w:rsidR="006A504A" w:rsidRPr="00DC7E7A" w:rsidRDefault="006A504A" w:rsidP="00AD4114">
            <w:pPr>
              <w:pStyle w:val="72"/>
              <w:tabs>
                <w:tab w:val="left" w:pos="0"/>
              </w:tabs>
              <w:spacing w:before="0" w:line="240" w:lineRule="auto"/>
              <w:rPr>
                <w:b w:val="0"/>
                <w:i w:val="0"/>
                <w:sz w:val="24"/>
                <w:szCs w:val="24"/>
              </w:rPr>
            </w:pPr>
            <w:r w:rsidRPr="00AD4114">
              <w:rPr>
                <w:b w:val="0"/>
                <w:i w:val="0"/>
                <w:sz w:val="24"/>
                <w:szCs w:val="24"/>
              </w:rPr>
              <w:t>определять условия перевозки грузов различных категорий, в том числе опасных</w:t>
            </w:r>
          </w:p>
        </w:tc>
        <w:tc>
          <w:tcPr>
            <w:tcW w:w="3250" w:type="dxa"/>
          </w:tcPr>
          <w:p w:rsidR="006A504A" w:rsidRPr="00DC7E7A" w:rsidRDefault="006A504A" w:rsidP="00C9106C">
            <w:pPr>
              <w:pStyle w:val="72"/>
              <w:tabs>
                <w:tab w:val="left" w:pos="0"/>
              </w:tabs>
              <w:spacing w:before="0" w:line="240" w:lineRule="auto"/>
              <w:rPr>
                <w:b w:val="0"/>
                <w:i w:val="0"/>
                <w:sz w:val="24"/>
                <w:szCs w:val="24"/>
              </w:rPr>
            </w:pPr>
            <w:r w:rsidRPr="00AD4114">
              <w:rPr>
                <w:b w:val="0"/>
                <w:i w:val="0"/>
                <w:sz w:val="24"/>
                <w:szCs w:val="24"/>
              </w:rPr>
              <w:t>определ</w:t>
            </w:r>
            <w:r>
              <w:rPr>
                <w:b w:val="0"/>
                <w:i w:val="0"/>
                <w:sz w:val="24"/>
                <w:szCs w:val="24"/>
              </w:rPr>
              <w:t>ение</w:t>
            </w:r>
            <w:r w:rsidRPr="00AD4114">
              <w:rPr>
                <w:b w:val="0"/>
                <w:i w:val="0"/>
                <w:sz w:val="24"/>
                <w:szCs w:val="24"/>
              </w:rPr>
              <w:t xml:space="preserve"> услови</w:t>
            </w:r>
            <w:r>
              <w:rPr>
                <w:b w:val="0"/>
                <w:i w:val="0"/>
                <w:sz w:val="24"/>
                <w:szCs w:val="24"/>
              </w:rPr>
              <w:t>й</w:t>
            </w:r>
            <w:r w:rsidRPr="00AD4114">
              <w:rPr>
                <w:b w:val="0"/>
                <w:i w:val="0"/>
                <w:sz w:val="24"/>
                <w:szCs w:val="24"/>
              </w:rPr>
              <w:t xml:space="preserve"> перевозки грузов различных категорий, в том числе опасных</w:t>
            </w:r>
          </w:p>
        </w:tc>
        <w:tc>
          <w:tcPr>
            <w:tcW w:w="3233" w:type="dxa"/>
          </w:tcPr>
          <w:p w:rsidR="006A504A" w:rsidRPr="00DC7E7A" w:rsidRDefault="006A504A"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AD4114">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У4</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анализировать работу железнодорожного транспорта в сфере грузовых перевозок</w:t>
            </w:r>
          </w:p>
        </w:tc>
        <w:tc>
          <w:tcPr>
            <w:tcW w:w="3250" w:type="dxa"/>
          </w:tcPr>
          <w:p w:rsidR="006A504A" w:rsidRPr="00DC7E7A" w:rsidRDefault="006A504A" w:rsidP="001A7E05">
            <w:pPr>
              <w:pStyle w:val="72"/>
              <w:tabs>
                <w:tab w:val="left" w:pos="0"/>
              </w:tabs>
              <w:spacing w:before="0" w:line="240" w:lineRule="auto"/>
              <w:rPr>
                <w:b w:val="0"/>
                <w:i w:val="0"/>
                <w:sz w:val="24"/>
                <w:szCs w:val="24"/>
              </w:rPr>
            </w:pPr>
            <w:r w:rsidRPr="00AD4114">
              <w:rPr>
                <w:b w:val="0"/>
                <w:i w:val="0"/>
                <w:sz w:val="24"/>
                <w:szCs w:val="24"/>
              </w:rPr>
              <w:t>анализ работ</w:t>
            </w:r>
            <w:r w:rsidR="001A7E05">
              <w:rPr>
                <w:b w:val="0"/>
                <w:i w:val="0"/>
                <w:sz w:val="24"/>
                <w:szCs w:val="24"/>
              </w:rPr>
              <w:t>ы</w:t>
            </w:r>
            <w:r w:rsidRPr="00AD4114">
              <w:rPr>
                <w:b w:val="0"/>
                <w:i w:val="0"/>
                <w:sz w:val="24"/>
                <w:szCs w:val="24"/>
              </w:rPr>
              <w:t xml:space="preserve"> железнодорожного транспорта в сфере грузовых перевозок</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У5</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организовывать обслуживание в сфере пассажирских перевозок на железнодорожном транспорте</w:t>
            </w:r>
          </w:p>
        </w:tc>
        <w:tc>
          <w:tcPr>
            <w:tcW w:w="3250" w:type="dxa"/>
          </w:tcPr>
          <w:p w:rsidR="006A504A" w:rsidRPr="00DC7E7A" w:rsidRDefault="001A7E05" w:rsidP="001A7E05">
            <w:pPr>
              <w:pStyle w:val="72"/>
              <w:tabs>
                <w:tab w:val="left" w:pos="0"/>
              </w:tabs>
              <w:spacing w:before="0" w:line="240" w:lineRule="auto"/>
              <w:rPr>
                <w:b w:val="0"/>
                <w:i w:val="0"/>
                <w:sz w:val="24"/>
                <w:szCs w:val="24"/>
              </w:rPr>
            </w:pPr>
            <w:r>
              <w:rPr>
                <w:b w:val="0"/>
                <w:i w:val="0"/>
                <w:sz w:val="24"/>
                <w:szCs w:val="24"/>
              </w:rPr>
              <w:t>организация</w:t>
            </w:r>
            <w:r w:rsidR="006A504A" w:rsidRPr="00AD4114">
              <w:rPr>
                <w:b w:val="0"/>
                <w:i w:val="0"/>
                <w:sz w:val="24"/>
                <w:szCs w:val="24"/>
              </w:rPr>
              <w:t xml:space="preserve"> обслуживани</w:t>
            </w:r>
            <w:r>
              <w:rPr>
                <w:b w:val="0"/>
                <w:i w:val="0"/>
                <w:sz w:val="24"/>
                <w:szCs w:val="24"/>
              </w:rPr>
              <w:t>я</w:t>
            </w:r>
            <w:r w:rsidR="006A504A" w:rsidRPr="00AD4114">
              <w:rPr>
                <w:b w:val="0"/>
                <w:i w:val="0"/>
                <w:sz w:val="24"/>
                <w:szCs w:val="24"/>
              </w:rPr>
              <w:t xml:space="preserve"> в сфере пассажирских перевозок на железнодорожном транспорте</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У6</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 xml:space="preserve">анализировать данные, связанные с организацией работы по оформлению и </w:t>
            </w:r>
            <w:r w:rsidRPr="00AD4114">
              <w:rPr>
                <w:b w:val="0"/>
                <w:i w:val="0"/>
                <w:sz w:val="24"/>
                <w:szCs w:val="24"/>
              </w:rPr>
              <w:lastRenderedPageBreak/>
              <w:t>продаже проездных и перевозочных документов</w:t>
            </w:r>
          </w:p>
        </w:tc>
        <w:tc>
          <w:tcPr>
            <w:tcW w:w="3250" w:type="dxa"/>
          </w:tcPr>
          <w:p w:rsidR="006A504A" w:rsidRPr="00DC7E7A" w:rsidRDefault="006A504A" w:rsidP="001A7E05">
            <w:pPr>
              <w:pStyle w:val="72"/>
              <w:tabs>
                <w:tab w:val="left" w:pos="0"/>
              </w:tabs>
              <w:spacing w:before="0" w:line="240" w:lineRule="auto"/>
              <w:rPr>
                <w:b w:val="0"/>
                <w:i w:val="0"/>
                <w:sz w:val="24"/>
                <w:szCs w:val="24"/>
              </w:rPr>
            </w:pPr>
            <w:r w:rsidRPr="00AD4114">
              <w:rPr>
                <w:b w:val="0"/>
                <w:i w:val="0"/>
                <w:sz w:val="24"/>
                <w:szCs w:val="24"/>
              </w:rPr>
              <w:lastRenderedPageBreak/>
              <w:t>анализ данны</w:t>
            </w:r>
            <w:r w:rsidR="001A7E05">
              <w:rPr>
                <w:b w:val="0"/>
                <w:i w:val="0"/>
                <w:sz w:val="24"/>
                <w:szCs w:val="24"/>
              </w:rPr>
              <w:t>х</w:t>
            </w:r>
            <w:r w:rsidRPr="00AD4114">
              <w:rPr>
                <w:b w:val="0"/>
                <w:i w:val="0"/>
                <w:sz w:val="24"/>
                <w:szCs w:val="24"/>
              </w:rPr>
              <w:t>, связанны</w:t>
            </w:r>
            <w:r w:rsidR="001A7E05">
              <w:rPr>
                <w:b w:val="0"/>
                <w:i w:val="0"/>
                <w:sz w:val="24"/>
                <w:szCs w:val="24"/>
              </w:rPr>
              <w:t>х</w:t>
            </w:r>
            <w:r w:rsidRPr="00AD4114">
              <w:rPr>
                <w:b w:val="0"/>
                <w:i w:val="0"/>
                <w:sz w:val="24"/>
                <w:szCs w:val="24"/>
              </w:rPr>
              <w:t xml:space="preserve"> с организацией работы по оформлению и продаже </w:t>
            </w:r>
            <w:r w:rsidRPr="00AD4114">
              <w:rPr>
                <w:b w:val="0"/>
                <w:i w:val="0"/>
                <w:sz w:val="24"/>
                <w:szCs w:val="24"/>
              </w:rPr>
              <w:lastRenderedPageBreak/>
              <w:t>проездных и перевозочных документов</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lastRenderedPageBreak/>
              <w:t xml:space="preserve">Экспертная оценка деятельности на учебной и производственной практике, </w:t>
            </w:r>
            <w:r w:rsidRPr="00DC7E7A">
              <w:rPr>
                <w:rFonts w:ascii="Times New Roman" w:hAnsi="Times New Roman" w:cs="Times New Roman"/>
                <w:bCs/>
                <w:sz w:val="24"/>
                <w:szCs w:val="24"/>
              </w:rPr>
              <w:lastRenderedPageBreak/>
              <w:t>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lastRenderedPageBreak/>
              <w:t>У7</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контролировать и анализировать работу железнодорожного транспорта в сфере пассажирских перевозок</w:t>
            </w:r>
          </w:p>
        </w:tc>
        <w:tc>
          <w:tcPr>
            <w:tcW w:w="3250" w:type="dxa"/>
          </w:tcPr>
          <w:p w:rsidR="006A504A" w:rsidRPr="00DC7E7A" w:rsidRDefault="001A7E05" w:rsidP="001A7E05">
            <w:pPr>
              <w:pStyle w:val="72"/>
              <w:tabs>
                <w:tab w:val="left" w:pos="0"/>
              </w:tabs>
              <w:spacing w:before="0" w:line="240" w:lineRule="auto"/>
              <w:rPr>
                <w:b w:val="0"/>
                <w:i w:val="0"/>
                <w:sz w:val="24"/>
                <w:szCs w:val="24"/>
              </w:rPr>
            </w:pPr>
            <w:r>
              <w:rPr>
                <w:b w:val="0"/>
                <w:i w:val="0"/>
                <w:sz w:val="24"/>
                <w:szCs w:val="24"/>
              </w:rPr>
              <w:t>контроль</w:t>
            </w:r>
            <w:r w:rsidR="006A504A" w:rsidRPr="00AD4114">
              <w:rPr>
                <w:b w:val="0"/>
                <w:i w:val="0"/>
                <w:sz w:val="24"/>
                <w:szCs w:val="24"/>
              </w:rPr>
              <w:t xml:space="preserve"> и анализ работ</w:t>
            </w:r>
            <w:r>
              <w:rPr>
                <w:b w:val="0"/>
                <w:i w:val="0"/>
                <w:sz w:val="24"/>
                <w:szCs w:val="24"/>
              </w:rPr>
              <w:t>ы</w:t>
            </w:r>
            <w:r w:rsidR="006A504A" w:rsidRPr="00AD4114">
              <w:rPr>
                <w:b w:val="0"/>
                <w:i w:val="0"/>
                <w:sz w:val="24"/>
                <w:szCs w:val="24"/>
              </w:rPr>
              <w:t xml:space="preserve"> железнодорожного транспорта в сфере пассажирских перевозок</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10313" w:type="dxa"/>
            <w:gridSpan w:val="4"/>
          </w:tcPr>
          <w:p w:rsidR="006A504A" w:rsidRPr="00DC7E7A" w:rsidRDefault="006A504A"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Знать:</w:t>
            </w: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w:t>
            </w:r>
          </w:p>
        </w:tc>
        <w:tc>
          <w:tcPr>
            <w:tcW w:w="3011" w:type="dxa"/>
          </w:tcPr>
          <w:p w:rsidR="0052427C" w:rsidRPr="00DC7E7A" w:rsidRDefault="0052427C" w:rsidP="00F91A54">
            <w:pPr>
              <w:pStyle w:val="72"/>
              <w:tabs>
                <w:tab w:val="left" w:pos="0"/>
              </w:tabs>
              <w:spacing w:before="0" w:line="240" w:lineRule="auto"/>
              <w:rPr>
                <w:b w:val="0"/>
                <w:i w:val="0"/>
                <w:sz w:val="24"/>
                <w:szCs w:val="24"/>
              </w:rPr>
            </w:pPr>
            <w:r w:rsidRPr="00C81033">
              <w:rPr>
                <w:b w:val="0"/>
                <w:i w:val="0"/>
                <w:sz w:val="24"/>
                <w:szCs w:val="24"/>
              </w:rPr>
              <w:t>ресурсы и инфраструктуру железнодорожного транспорта</w:t>
            </w:r>
          </w:p>
        </w:tc>
        <w:tc>
          <w:tcPr>
            <w:tcW w:w="3250" w:type="dxa"/>
          </w:tcPr>
          <w:p w:rsidR="0052427C" w:rsidRPr="00DA03B1" w:rsidRDefault="00DA03B1" w:rsidP="002A6AED">
            <w:pPr>
              <w:pStyle w:val="72"/>
              <w:tabs>
                <w:tab w:val="left" w:pos="0"/>
              </w:tabs>
              <w:spacing w:before="0" w:line="240" w:lineRule="auto"/>
              <w:rPr>
                <w:b w:val="0"/>
                <w:i w:val="0"/>
                <w:sz w:val="24"/>
                <w:szCs w:val="24"/>
              </w:rPr>
            </w:pPr>
            <w:r w:rsidRPr="00DA03B1">
              <w:rPr>
                <w:b w:val="0"/>
                <w:i w:val="0"/>
                <w:sz w:val="24"/>
                <w:szCs w:val="24"/>
              </w:rPr>
              <w:t>знание ресурсов и инфраструктуры</w:t>
            </w:r>
            <w:r w:rsidR="0052427C" w:rsidRPr="00DA03B1">
              <w:rPr>
                <w:b w:val="0"/>
                <w:i w:val="0"/>
                <w:sz w:val="24"/>
                <w:szCs w:val="24"/>
              </w:rPr>
              <w:t xml:space="preserve"> железнодорожного транспорта</w:t>
            </w:r>
          </w:p>
        </w:tc>
        <w:tc>
          <w:tcPr>
            <w:tcW w:w="3233" w:type="dxa"/>
            <w:vMerge w:val="restart"/>
          </w:tcPr>
          <w:p w:rsidR="0052427C" w:rsidRPr="00DC7E7A" w:rsidRDefault="0052427C" w:rsidP="006F015D">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DC7E7A">
              <w:rPr>
                <w:rFonts w:ascii="Times New Roman" w:hAnsi="Times New Roman" w:cs="Times New Roman"/>
                <w:sz w:val="24"/>
                <w:szCs w:val="24"/>
              </w:rPr>
              <w:t xml:space="preserve"> оценка при защите отчетов по производственной практике; оценка на дифференцированном зачете/экзамене по МДК и экзамене </w:t>
            </w:r>
            <w:r>
              <w:rPr>
                <w:rFonts w:ascii="Times New Roman" w:hAnsi="Times New Roman" w:cs="Times New Roman"/>
                <w:sz w:val="24"/>
                <w:szCs w:val="24"/>
              </w:rPr>
              <w:t>по модулю</w:t>
            </w: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З2</w:t>
            </w:r>
          </w:p>
        </w:tc>
        <w:tc>
          <w:tcPr>
            <w:tcW w:w="3011" w:type="dxa"/>
          </w:tcPr>
          <w:p w:rsidR="0052427C" w:rsidRPr="00DC7E7A" w:rsidRDefault="0052427C" w:rsidP="00F91A54">
            <w:pPr>
              <w:pStyle w:val="72"/>
              <w:tabs>
                <w:tab w:val="left" w:pos="0"/>
              </w:tabs>
              <w:spacing w:before="0" w:line="240" w:lineRule="auto"/>
              <w:rPr>
                <w:b w:val="0"/>
                <w:i w:val="0"/>
                <w:sz w:val="24"/>
                <w:szCs w:val="24"/>
              </w:rPr>
            </w:pPr>
            <w:r w:rsidRPr="00C81033">
              <w:rPr>
                <w:b w:val="0"/>
                <w:i w:val="0"/>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нормативно-техническ</w:t>
            </w:r>
            <w:r w:rsidRPr="00DA03B1">
              <w:rPr>
                <w:b w:val="0"/>
                <w:i w:val="0"/>
                <w:sz w:val="24"/>
                <w:szCs w:val="24"/>
              </w:rPr>
              <w:t>ой</w:t>
            </w:r>
            <w:r w:rsidR="0052427C" w:rsidRPr="00DA03B1">
              <w:rPr>
                <w:b w:val="0"/>
                <w:i w:val="0"/>
                <w:sz w:val="24"/>
                <w:szCs w:val="24"/>
              </w:rPr>
              <w:t xml:space="preserve"> и руководящ</w:t>
            </w:r>
            <w:r w:rsidRPr="00DA03B1">
              <w:rPr>
                <w:b w:val="0"/>
                <w:i w:val="0"/>
                <w:sz w:val="24"/>
                <w:szCs w:val="24"/>
              </w:rPr>
              <w:t>ей</w:t>
            </w:r>
            <w:r w:rsidR="0052427C" w:rsidRPr="00DA03B1">
              <w:rPr>
                <w:b w:val="0"/>
                <w:i w:val="0"/>
                <w:sz w:val="24"/>
                <w:szCs w:val="24"/>
              </w:rPr>
              <w:t xml:space="preserve"> документаци</w:t>
            </w:r>
            <w:r w:rsidRPr="00DA03B1">
              <w:rPr>
                <w:b w:val="0"/>
                <w:i w:val="0"/>
                <w:sz w:val="24"/>
                <w:szCs w:val="24"/>
              </w:rPr>
              <w:t>и</w:t>
            </w:r>
            <w:r w:rsidR="0052427C" w:rsidRPr="00DA03B1">
              <w:rPr>
                <w:b w:val="0"/>
                <w:i w:val="0"/>
                <w:sz w:val="24"/>
                <w:szCs w:val="24"/>
              </w:rPr>
              <w:t>, регламентирующ</w:t>
            </w:r>
            <w:r w:rsidRPr="00DA03B1">
              <w:rPr>
                <w:b w:val="0"/>
                <w:i w:val="0"/>
                <w:sz w:val="24"/>
                <w:szCs w:val="24"/>
              </w:rPr>
              <w:t>ей</w:t>
            </w:r>
            <w:r w:rsidR="0052427C" w:rsidRPr="00DA03B1">
              <w:rPr>
                <w:b w:val="0"/>
                <w:i w:val="0"/>
                <w:sz w:val="24"/>
                <w:szCs w:val="24"/>
              </w:rPr>
              <w:t xml:space="preserve"> деятельность по транспортному обслуживанию в области грузовых перевозок</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З3</w:t>
            </w:r>
          </w:p>
        </w:tc>
        <w:tc>
          <w:tcPr>
            <w:tcW w:w="3011" w:type="dxa"/>
          </w:tcPr>
          <w:p w:rsidR="0052427C" w:rsidRPr="00DC7E7A" w:rsidRDefault="0052427C" w:rsidP="00F91A54">
            <w:pPr>
              <w:pStyle w:val="72"/>
              <w:tabs>
                <w:tab w:val="left" w:pos="0"/>
              </w:tabs>
              <w:spacing w:before="0" w:line="240" w:lineRule="auto"/>
              <w:rPr>
                <w:b w:val="0"/>
                <w:i w:val="0"/>
                <w:sz w:val="24"/>
                <w:szCs w:val="24"/>
              </w:rPr>
            </w:pPr>
            <w:r w:rsidRPr="00C81033">
              <w:rPr>
                <w:b w:val="0"/>
                <w:i w:val="0"/>
                <w:sz w:val="24"/>
                <w:szCs w:val="24"/>
              </w:rPr>
              <w:t>маркетинговую деятельность и планирование на железнодорожном транспорте</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маркетингов</w:t>
            </w:r>
            <w:r w:rsidRPr="00DA03B1">
              <w:rPr>
                <w:b w:val="0"/>
                <w:i w:val="0"/>
                <w:sz w:val="24"/>
                <w:szCs w:val="24"/>
              </w:rPr>
              <w:t xml:space="preserve">ой </w:t>
            </w:r>
            <w:r w:rsidR="0052427C" w:rsidRPr="00DA03B1">
              <w:rPr>
                <w:b w:val="0"/>
                <w:i w:val="0"/>
                <w:sz w:val="24"/>
                <w:szCs w:val="24"/>
              </w:rPr>
              <w:t>деятельност</w:t>
            </w:r>
            <w:r w:rsidRPr="00DA03B1">
              <w:rPr>
                <w:b w:val="0"/>
                <w:i w:val="0"/>
                <w:sz w:val="24"/>
                <w:szCs w:val="24"/>
              </w:rPr>
              <w:t>и</w:t>
            </w:r>
            <w:r w:rsidR="0052427C" w:rsidRPr="00DA03B1">
              <w:rPr>
                <w:b w:val="0"/>
                <w:i w:val="0"/>
                <w:sz w:val="24"/>
                <w:szCs w:val="24"/>
              </w:rPr>
              <w:t xml:space="preserve"> и планировани</w:t>
            </w:r>
            <w:r w:rsidRPr="00DA03B1">
              <w:rPr>
                <w:b w:val="0"/>
                <w:i w:val="0"/>
                <w:sz w:val="24"/>
                <w:szCs w:val="24"/>
              </w:rPr>
              <w:t>я</w:t>
            </w:r>
            <w:r w:rsidR="0052427C" w:rsidRPr="00DA03B1">
              <w:rPr>
                <w:b w:val="0"/>
                <w:i w:val="0"/>
                <w:sz w:val="24"/>
                <w:szCs w:val="24"/>
              </w:rPr>
              <w:t xml:space="preserve">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DA03B1" w:rsidRPr="00DC7E7A" w:rsidTr="00C81033">
        <w:tc>
          <w:tcPr>
            <w:tcW w:w="819" w:type="dxa"/>
          </w:tcPr>
          <w:p w:rsidR="00DA03B1" w:rsidRPr="00DC7E7A" w:rsidRDefault="00DA03B1"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З4</w:t>
            </w:r>
          </w:p>
        </w:tc>
        <w:tc>
          <w:tcPr>
            <w:tcW w:w="3011" w:type="dxa"/>
          </w:tcPr>
          <w:p w:rsidR="00DA03B1" w:rsidRPr="00C81033" w:rsidRDefault="00DA03B1" w:rsidP="00C81033">
            <w:pPr>
              <w:pStyle w:val="72"/>
              <w:tabs>
                <w:tab w:val="left" w:pos="0"/>
              </w:tabs>
              <w:spacing w:before="0" w:line="240" w:lineRule="auto"/>
              <w:rPr>
                <w:b w:val="0"/>
                <w:i w:val="0"/>
                <w:sz w:val="24"/>
                <w:szCs w:val="24"/>
              </w:rPr>
            </w:pPr>
            <w:r w:rsidRPr="00C81033">
              <w:rPr>
                <w:b w:val="0"/>
                <w:i w:val="0"/>
                <w:sz w:val="24"/>
                <w:szCs w:val="24"/>
              </w:rPr>
              <w:t>организацию грузовой работы на железнодорожном транспорте</w:t>
            </w:r>
          </w:p>
        </w:tc>
        <w:tc>
          <w:tcPr>
            <w:tcW w:w="3250" w:type="dxa"/>
          </w:tcPr>
          <w:p w:rsidR="00DA03B1" w:rsidRPr="00DC7E7A" w:rsidRDefault="00DA03B1" w:rsidP="002A6AED">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организации и технологии выполнения грузовой работы на железнодорожном транспорте</w:t>
            </w:r>
          </w:p>
        </w:tc>
        <w:tc>
          <w:tcPr>
            <w:tcW w:w="3233" w:type="dxa"/>
            <w:vMerge/>
          </w:tcPr>
          <w:p w:rsidR="00DA03B1" w:rsidRPr="00DC7E7A" w:rsidRDefault="00DA03B1" w:rsidP="00F91A54">
            <w:pPr>
              <w:tabs>
                <w:tab w:val="left" w:pos="0"/>
              </w:tabs>
              <w:spacing w:after="0" w:line="240" w:lineRule="auto"/>
              <w:jc w:val="right"/>
              <w:rPr>
                <w:rFonts w:ascii="Times New Roman" w:hAnsi="Times New Roman" w:cs="Times New Roman"/>
                <w:sz w:val="24"/>
                <w:szCs w:val="24"/>
              </w:rPr>
            </w:pPr>
          </w:p>
        </w:tc>
      </w:tr>
      <w:tr w:rsidR="00DA03B1" w:rsidRPr="00DC7E7A" w:rsidTr="00C81033">
        <w:tc>
          <w:tcPr>
            <w:tcW w:w="819" w:type="dxa"/>
          </w:tcPr>
          <w:p w:rsidR="00DA03B1" w:rsidRPr="00DC7E7A" w:rsidRDefault="00DA03B1"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З5</w:t>
            </w:r>
          </w:p>
        </w:tc>
        <w:tc>
          <w:tcPr>
            <w:tcW w:w="3011" w:type="dxa"/>
          </w:tcPr>
          <w:p w:rsidR="00DA03B1" w:rsidRPr="00C81033" w:rsidRDefault="00DA03B1" w:rsidP="00C81033">
            <w:pPr>
              <w:pStyle w:val="72"/>
              <w:tabs>
                <w:tab w:val="left" w:pos="0"/>
              </w:tabs>
              <w:spacing w:before="0" w:line="240" w:lineRule="auto"/>
              <w:rPr>
                <w:b w:val="0"/>
                <w:i w:val="0"/>
                <w:sz w:val="24"/>
                <w:szCs w:val="24"/>
              </w:rPr>
            </w:pPr>
            <w:r w:rsidRPr="00C81033">
              <w:rPr>
                <w:b w:val="0"/>
                <w:i w:val="0"/>
                <w:sz w:val="24"/>
                <w:szCs w:val="24"/>
              </w:rPr>
              <w:t>основные принципы транспортной логистики</w:t>
            </w:r>
          </w:p>
        </w:tc>
        <w:tc>
          <w:tcPr>
            <w:tcW w:w="3250" w:type="dxa"/>
          </w:tcPr>
          <w:p w:rsidR="00DA03B1" w:rsidRPr="00DC7E7A" w:rsidRDefault="00DA03B1" w:rsidP="002A6AED">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основных принципов логистики, стратегии транспортного обслуживания</w:t>
            </w:r>
          </w:p>
        </w:tc>
        <w:tc>
          <w:tcPr>
            <w:tcW w:w="3233" w:type="dxa"/>
            <w:vMerge/>
          </w:tcPr>
          <w:p w:rsidR="00DA03B1" w:rsidRPr="00DC7E7A" w:rsidRDefault="00DA03B1" w:rsidP="00F91A54">
            <w:pPr>
              <w:tabs>
                <w:tab w:val="left" w:pos="0"/>
              </w:tabs>
              <w:spacing w:after="0" w:line="240" w:lineRule="auto"/>
              <w:jc w:val="right"/>
              <w:rPr>
                <w:rFonts w:ascii="Times New Roman" w:hAnsi="Times New Roman" w:cs="Times New Roman"/>
                <w:sz w:val="24"/>
                <w:szCs w:val="24"/>
              </w:rPr>
            </w:pPr>
          </w:p>
        </w:tc>
      </w:tr>
      <w:tr w:rsidR="00DA03B1" w:rsidRPr="00DC7E7A" w:rsidTr="00C81033">
        <w:tc>
          <w:tcPr>
            <w:tcW w:w="819" w:type="dxa"/>
          </w:tcPr>
          <w:p w:rsidR="00DA03B1" w:rsidRPr="00DC7E7A" w:rsidRDefault="00DA03B1"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З6</w:t>
            </w:r>
          </w:p>
        </w:tc>
        <w:tc>
          <w:tcPr>
            <w:tcW w:w="3011" w:type="dxa"/>
          </w:tcPr>
          <w:p w:rsidR="00DA03B1" w:rsidRPr="00C81033" w:rsidRDefault="00DA03B1" w:rsidP="00C81033">
            <w:pPr>
              <w:pStyle w:val="72"/>
              <w:tabs>
                <w:tab w:val="left" w:pos="0"/>
              </w:tabs>
              <w:spacing w:before="0" w:line="240" w:lineRule="auto"/>
              <w:rPr>
                <w:b w:val="0"/>
                <w:i w:val="0"/>
                <w:sz w:val="24"/>
                <w:szCs w:val="24"/>
              </w:rPr>
            </w:pPr>
            <w:r w:rsidRPr="00C81033">
              <w:rPr>
                <w:b w:val="0"/>
                <w:i w:val="0"/>
                <w:sz w:val="24"/>
                <w:szCs w:val="24"/>
              </w:rPr>
              <w:t>правила перевозок грузов, в том числе опасных</w:t>
            </w:r>
          </w:p>
        </w:tc>
        <w:tc>
          <w:tcPr>
            <w:tcW w:w="3250" w:type="dxa"/>
          </w:tcPr>
          <w:p w:rsidR="00DA03B1" w:rsidRPr="00DC7E7A" w:rsidRDefault="00DA03B1" w:rsidP="002A6AED">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знание правил перевозок грузов в вагонах и контейнерах железнодорожным транспортом</w:t>
            </w:r>
            <w:r>
              <w:rPr>
                <w:rStyle w:val="91"/>
                <w:b w:val="0"/>
                <w:color w:val="auto"/>
                <w:sz w:val="24"/>
                <w:szCs w:val="24"/>
              </w:rPr>
              <w:t>, в том числе опасных</w:t>
            </w:r>
          </w:p>
        </w:tc>
        <w:tc>
          <w:tcPr>
            <w:tcW w:w="3233" w:type="dxa"/>
            <w:vMerge/>
          </w:tcPr>
          <w:p w:rsidR="00DA03B1" w:rsidRPr="00DC7E7A" w:rsidRDefault="00DA03B1"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З7</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тарифы на перевозку грузов и правила их исчисления</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тариф</w:t>
            </w:r>
            <w:r w:rsidRPr="00DA03B1">
              <w:rPr>
                <w:b w:val="0"/>
                <w:i w:val="0"/>
                <w:sz w:val="24"/>
                <w:szCs w:val="24"/>
              </w:rPr>
              <w:t>ов</w:t>
            </w:r>
            <w:r w:rsidR="0052427C" w:rsidRPr="00DA03B1">
              <w:rPr>
                <w:b w:val="0"/>
                <w:i w:val="0"/>
                <w:sz w:val="24"/>
                <w:szCs w:val="24"/>
              </w:rPr>
              <w:t xml:space="preserve"> на перевозку грузов и правил их исчисления</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З8</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требования к обеспечению безопасности при перевозке грузов на особых условиях</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требовани</w:t>
            </w:r>
            <w:r w:rsidRPr="00DA03B1">
              <w:rPr>
                <w:b w:val="0"/>
                <w:i w:val="0"/>
                <w:sz w:val="24"/>
                <w:szCs w:val="24"/>
              </w:rPr>
              <w:t>й</w:t>
            </w:r>
            <w:r w:rsidR="0052427C" w:rsidRPr="00DA03B1">
              <w:rPr>
                <w:b w:val="0"/>
                <w:i w:val="0"/>
                <w:sz w:val="24"/>
                <w:szCs w:val="24"/>
              </w:rPr>
              <w:t xml:space="preserve"> к обеспечению безопасности при перевозке грузов на особых условиях</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З9</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 xml:space="preserve">порядок ведения установленной документации по транспортному обслуживанию и оказанию </w:t>
            </w:r>
            <w:r w:rsidRPr="00C81033">
              <w:rPr>
                <w:b w:val="0"/>
                <w:i w:val="0"/>
                <w:sz w:val="24"/>
                <w:szCs w:val="24"/>
              </w:rPr>
              <w:lastRenderedPageBreak/>
              <w:t>услуг, связанных с перевозкой грузов</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lastRenderedPageBreak/>
              <w:t xml:space="preserve">знание </w:t>
            </w:r>
            <w:r w:rsidR="0052427C" w:rsidRPr="00DA03B1">
              <w:rPr>
                <w:b w:val="0"/>
                <w:i w:val="0"/>
                <w:sz w:val="24"/>
                <w:szCs w:val="24"/>
              </w:rPr>
              <w:t>поряд</w:t>
            </w:r>
            <w:r w:rsidRPr="00DA03B1">
              <w:rPr>
                <w:b w:val="0"/>
                <w:i w:val="0"/>
                <w:sz w:val="24"/>
                <w:szCs w:val="24"/>
              </w:rPr>
              <w:t>ка</w:t>
            </w:r>
            <w:r w:rsidR="0052427C" w:rsidRPr="00DA03B1">
              <w:rPr>
                <w:b w:val="0"/>
                <w:i w:val="0"/>
                <w:sz w:val="24"/>
                <w:szCs w:val="24"/>
              </w:rPr>
              <w:t xml:space="preserve"> ведения установленной документации по транспортному обслуживанию и оказанию </w:t>
            </w:r>
            <w:r w:rsidR="0052427C" w:rsidRPr="00DA03B1">
              <w:rPr>
                <w:b w:val="0"/>
                <w:i w:val="0"/>
                <w:sz w:val="24"/>
                <w:szCs w:val="24"/>
              </w:rPr>
              <w:lastRenderedPageBreak/>
              <w:t>услуг, связанных с перевозкой грузов</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lastRenderedPageBreak/>
              <w:t>З10</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формы грузовых перевозочных документов и договоров на транспортное обслуживание и оказание услуг, связанных с перевозкой грузов</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форм грузовых перевозочных документов и договоров на транспортное обслуживание и оказание услуг, связанных с перевозкой грузов</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З11</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правила документального оформления перевозок грузов на особых условиях</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правил документального оформления перевозок грузов на особых условиях</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З12</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основны</w:t>
            </w:r>
            <w:r w:rsidRPr="00DA03B1">
              <w:rPr>
                <w:b w:val="0"/>
                <w:i w:val="0"/>
                <w:sz w:val="24"/>
                <w:szCs w:val="24"/>
              </w:rPr>
              <w:t>х</w:t>
            </w:r>
            <w:r w:rsidR="0052427C" w:rsidRPr="00DA03B1">
              <w:rPr>
                <w:b w:val="0"/>
                <w:i w:val="0"/>
                <w:sz w:val="24"/>
                <w:szCs w:val="24"/>
              </w:rPr>
              <w:t xml:space="preserve"> положени</w:t>
            </w:r>
            <w:r w:rsidRPr="00DA03B1">
              <w:rPr>
                <w:b w:val="0"/>
                <w:i w:val="0"/>
                <w:sz w:val="24"/>
                <w:szCs w:val="24"/>
              </w:rPr>
              <w:t>й</w:t>
            </w:r>
            <w:r w:rsidR="0052427C" w:rsidRPr="00DA03B1">
              <w:rPr>
                <w:b w:val="0"/>
                <w:i w:val="0"/>
                <w:sz w:val="24"/>
                <w:szCs w:val="24"/>
              </w:rPr>
              <w:t>, регламентирующи</w:t>
            </w:r>
            <w:r w:rsidRPr="00DA03B1">
              <w:rPr>
                <w:b w:val="0"/>
                <w:i w:val="0"/>
                <w:sz w:val="24"/>
                <w:szCs w:val="24"/>
              </w:rPr>
              <w:t>х</w:t>
            </w:r>
            <w:r w:rsidR="0052427C" w:rsidRPr="00DA03B1">
              <w:rPr>
                <w:b w:val="0"/>
                <w:i w:val="0"/>
                <w:sz w:val="24"/>
                <w:szCs w:val="24"/>
              </w:rPr>
              <w:t xml:space="preserve"> взаимоотношения грузоотправителей (грузополучателей) с перевозчиком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З13</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нормативно-технически</w:t>
            </w:r>
            <w:r w:rsidRPr="00DA03B1">
              <w:rPr>
                <w:b w:val="0"/>
                <w:i w:val="0"/>
                <w:sz w:val="24"/>
                <w:szCs w:val="24"/>
              </w:rPr>
              <w:t>х</w:t>
            </w:r>
            <w:r w:rsidR="0052427C" w:rsidRPr="00DA03B1">
              <w:rPr>
                <w:b w:val="0"/>
                <w:i w:val="0"/>
                <w:sz w:val="24"/>
                <w:szCs w:val="24"/>
              </w:rPr>
              <w:t xml:space="preserve"> и руководящи</w:t>
            </w:r>
            <w:r w:rsidRPr="00DA03B1">
              <w:rPr>
                <w:b w:val="0"/>
                <w:i w:val="0"/>
                <w:sz w:val="24"/>
                <w:szCs w:val="24"/>
              </w:rPr>
              <w:t>х</w:t>
            </w:r>
            <w:r w:rsidR="0052427C" w:rsidRPr="00DA03B1">
              <w:rPr>
                <w:b w:val="0"/>
                <w:i w:val="0"/>
                <w:sz w:val="24"/>
                <w:szCs w:val="24"/>
              </w:rPr>
              <w:t xml:space="preserve"> документ</w:t>
            </w:r>
            <w:r w:rsidRPr="00DA03B1">
              <w:rPr>
                <w:b w:val="0"/>
                <w:i w:val="0"/>
                <w:sz w:val="24"/>
                <w:szCs w:val="24"/>
              </w:rPr>
              <w:t>ов</w:t>
            </w:r>
            <w:r w:rsidR="0052427C" w:rsidRPr="00DA03B1">
              <w:rPr>
                <w:b w:val="0"/>
                <w:i w:val="0"/>
                <w:sz w:val="24"/>
                <w:szCs w:val="24"/>
              </w:rPr>
              <w:t>, регламентирующи</w:t>
            </w:r>
            <w:r w:rsidRPr="00DA03B1">
              <w:rPr>
                <w:b w:val="0"/>
                <w:i w:val="0"/>
                <w:sz w:val="24"/>
                <w:szCs w:val="24"/>
              </w:rPr>
              <w:t>х</w:t>
            </w:r>
            <w:r w:rsidR="0052427C" w:rsidRPr="00DA03B1">
              <w:rPr>
                <w:b w:val="0"/>
                <w:i w:val="0"/>
                <w:sz w:val="24"/>
                <w:szCs w:val="24"/>
              </w:rPr>
              <w:t xml:space="preserve"> деятельность по транспортному обслуживанию в области пассажирских перевозок</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З14</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правила перевозки пассажиров и багажа на железнодорожном транспорте</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правил перевозки пассажиров и багажа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З15</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формы перевозочных и проездных документов на железнодорожном транспорте</w:t>
            </w:r>
          </w:p>
        </w:tc>
        <w:tc>
          <w:tcPr>
            <w:tcW w:w="3250" w:type="dxa"/>
          </w:tcPr>
          <w:p w:rsidR="0052427C" w:rsidRPr="00DA03B1" w:rsidRDefault="0052427C" w:rsidP="0052427C">
            <w:pPr>
              <w:pStyle w:val="72"/>
              <w:tabs>
                <w:tab w:val="left" w:pos="0"/>
              </w:tabs>
              <w:spacing w:before="0" w:line="240" w:lineRule="auto"/>
              <w:rPr>
                <w:b w:val="0"/>
                <w:i w:val="0"/>
                <w:sz w:val="24"/>
                <w:szCs w:val="24"/>
              </w:rPr>
            </w:pPr>
            <w:r w:rsidRPr="00DA03B1">
              <w:rPr>
                <w:b w:val="0"/>
                <w:i w:val="0"/>
                <w:sz w:val="24"/>
                <w:szCs w:val="24"/>
              </w:rPr>
              <w:t>знание форм перевозочных и проездных документов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З16</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систему учета, отчета в сфере пассажирских перевозок</w:t>
            </w:r>
          </w:p>
        </w:tc>
        <w:tc>
          <w:tcPr>
            <w:tcW w:w="3250" w:type="dxa"/>
          </w:tcPr>
          <w:p w:rsidR="0052427C" w:rsidRPr="0052427C" w:rsidRDefault="0052427C" w:rsidP="0052427C">
            <w:pPr>
              <w:pStyle w:val="72"/>
              <w:tabs>
                <w:tab w:val="left" w:pos="0"/>
              </w:tabs>
              <w:spacing w:before="0" w:line="240" w:lineRule="auto"/>
              <w:rPr>
                <w:b w:val="0"/>
                <w:i w:val="0"/>
                <w:sz w:val="24"/>
                <w:szCs w:val="24"/>
              </w:rPr>
            </w:pPr>
            <w:r w:rsidRPr="0052427C">
              <w:rPr>
                <w:b w:val="0"/>
                <w:i w:val="0"/>
                <w:sz w:val="24"/>
                <w:szCs w:val="24"/>
              </w:rPr>
              <w:t>знание системы учета, отчета в сфере пассажирских перевозок</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C81033">
              <w:rPr>
                <w:rFonts w:ascii="Times New Roman" w:hAnsi="Times New Roman" w:cs="Times New Roman"/>
                <w:sz w:val="24"/>
                <w:szCs w:val="24"/>
              </w:rPr>
              <w:t>З17</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требования к управлению персоналом</w:t>
            </w:r>
          </w:p>
        </w:tc>
        <w:tc>
          <w:tcPr>
            <w:tcW w:w="3250" w:type="dxa"/>
          </w:tcPr>
          <w:p w:rsidR="0052427C" w:rsidRPr="00DC7E7A" w:rsidRDefault="0052427C" w:rsidP="0052427C">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знание требований к </w:t>
            </w:r>
            <w:r>
              <w:rPr>
                <w:rFonts w:ascii="Times New Roman" w:hAnsi="Times New Roman"/>
                <w:sz w:val="24"/>
                <w:szCs w:val="24"/>
              </w:rPr>
              <w:t>управлению персоналом</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bl>
    <w:p w:rsidR="002E5BD8" w:rsidRPr="00DC7E7A" w:rsidRDefault="002E5BD8">
      <w:pPr>
        <w:rPr>
          <w:rFonts w:ascii="Times New Roman" w:eastAsia="Times New Roman" w:hAnsi="Times New Roman" w:cs="Times New Roman"/>
          <w:b/>
          <w:sz w:val="28"/>
          <w:szCs w:val="28"/>
          <w:lang w:eastAsia="en-US"/>
        </w:rPr>
      </w:pPr>
      <w:r w:rsidRPr="00DC7E7A">
        <w:rPr>
          <w:rFonts w:ascii="Times New Roman" w:hAnsi="Times New Roman" w:cs="Times New Roman"/>
          <w:b/>
          <w:sz w:val="28"/>
          <w:szCs w:val="28"/>
        </w:rPr>
        <w:br w:type="page"/>
      </w:r>
    </w:p>
    <w:p w:rsidR="00554986" w:rsidRPr="00DC7E7A" w:rsidRDefault="00554986" w:rsidP="00CB50FC">
      <w:pPr>
        <w:pStyle w:val="a7"/>
        <w:tabs>
          <w:tab w:val="left" w:pos="0"/>
        </w:tabs>
        <w:spacing w:after="0" w:line="240" w:lineRule="auto"/>
        <w:ind w:left="675" w:firstLine="709"/>
        <w:jc w:val="center"/>
        <w:rPr>
          <w:rFonts w:ascii="Times New Roman" w:hAnsi="Times New Roman"/>
          <w:b/>
          <w:sz w:val="28"/>
          <w:szCs w:val="28"/>
        </w:rPr>
      </w:pPr>
      <w:r w:rsidRPr="00DC7E7A">
        <w:rPr>
          <w:rFonts w:ascii="Times New Roman" w:hAnsi="Times New Roman"/>
          <w:b/>
          <w:sz w:val="28"/>
          <w:szCs w:val="28"/>
        </w:rPr>
        <w:lastRenderedPageBreak/>
        <w:t>2. Оценка освоения междисциплинарных курсов</w:t>
      </w:r>
    </w:p>
    <w:p w:rsidR="00554986" w:rsidRPr="00DC7E7A" w:rsidRDefault="00554986" w:rsidP="00CB50FC">
      <w:pPr>
        <w:pStyle w:val="a7"/>
        <w:tabs>
          <w:tab w:val="left" w:pos="0"/>
        </w:tabs>
        <w:spacing w:after="0" w:line="240" w:lineRule="auto"/>
        <w:ind w:left="76" w:firstLine="709"/>
        <w:rPr>
          <w:rFonts w:ascii="Times New Roman" w:hAnsi="Times New Roman"/>
          <w:b/>
          <w:sz w:val="28"/>
          <w:szCs w:val="28"/>
        </w:rPr>
      </w:pPr>
    </w:p>
    <w:p w:rsidR="00554986" w:rsidRPr="00DC7E7A" w:rsidRDefault="00B001E6" w:rsidP="00B001E6">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 xml:space="preserve">2.1. </w:t>
      </w:r>
      <w:r w:rsidR="00554986" w:rsidRPr="00DC7E7A">
        <w:rPr>
          <w:rFonts w:ascii="Times New Roman" w:hAnsi="Times New Roman" w:cs="Times New Roman"/>
          <w:b/>
          <w:sz w:val="28"/>
          <w:szCs w:val="28"/>
        </w:rPr>
        <w:t>Формы и методы оценивания</w:t>
      </w:r>
      <w:r w:rsidR="003B3CF7" w:rsidRPr="00DC7E7A">
        <w:rPr>
          <w:rFonts w:ascii="Times New Roman" w:hAnsi="Times New Roman" w:cs="Times New Roman"/>
          <w:b/>
          <w:sz w:val="28"/>
          <w:szCs w:val="28"/>
        </w:rPr>
        <w:t xml:space="preserve">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983FF0">
        <w:rPr>
          <w:rFonts w:ascii="Times New Roman" w:hAnsi="Times New Roman" w:cs="Times New Roman"/>
          <w:b/>
          <w:sz w:val="28"/>
          <w:szCs w:val="28"/>
        </w:rPr>
        <w:t>2.1.1. Формы и методы оценивания МДК.03.01. Транспортно-экспедиционная деятельность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МДК.03.01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r w:rsidR="006F015D">
        <w:rPr>
          <w:rFonts w:ascii="Times New Roman" w:hAnsi="Times New Roman" w:cs="Times New Roman"/>
          <w:sz w:val="28"/>
          <w:szCs w:val="28"/>
        </w:rPr>
        <w:t>.</w:t>
      </w:r>
    </w:p>
    <w:p w:rsidR="006F015D" w:rsidRPr="00DC7E7A" w:rsidRDefault="006F015D"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проведени</w:t>
      </w:r>
      <w:r w:rsidR="008B651F">
        <w:rPr>
          <w:rFonts w:ascii="Times New Roman" w:hAnsi="Times New Roman" w:cs="Times New Roman"/>
          <w:sz w:val="28"/>
          <w:szCs w:val="28"/>
        </w:rPr>
        <w:t>е</w:t>
      </w:r>
      <w:r w:rsidRPr="00DC7E7A">
        <w:rPr>
          <w:rFonts w:ascii="Times New Roman" w:hAnsi="Times New Roman" w:cs="Times New Roman"/>
          <w:sz w:val="28"/>
          <w:szCs w:val="28"/>
        </w:rPr>
        <w:t xml:space="preserve"> экзамена по МДК.</w:t>
      </w:r>
    </w:p>
    <w:p w:rsidR="00B001E6" w:rsidRPr="00DC7E7A" w:rsidRDefault="00B001E6" w:rsidP="00B001E6">
      <w:pPr>
        <w:tabs>
          <w:tab w:val="left" w:pos="284"/>
        </w:tabs>
        <w:spacing w:after="0" w:line="240" w:lineRule="auto"/>
        <w:ind w:left="-567" w:firstLine="283"/>
        <w:jc w:val="both"/>
        <w:rPr>
          <w:rFonts w:ascii="Times New Roman" w:hAnsi="Times New Roman" w:cs="Times New Roman"/>
          <w:sz w:val="28"/>
          <w:szCs w:val="28"/>
        </w:rPr>
      </w:pP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2.1.2. Формы и методы оценивания МДК.03.02. Обеспечение грузовых перевозок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МДК.03.02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554986" w:rsidRPr="00DC7E7A" w:rsidRDefault="00554986" w:rsidP="00B001E6">
      <w:pPr>
        <w:tabs>
          <w:tab w:val="left" w:pos="0"/>
          <w:tab w:val="left" w:pos="284"/>
        </w:tabs>
        <w:spacing w:after="0" w:line="240" w:lineRule="auto"/>
        <w:ind w:firstLine="709"/>
        <w:jc w:val="both"/>
        <w:rPr>
          <w:rFonts w:ascii="Times New Roman" w:hAnsi="Times New Roman" w:cs="Times New Roman"/>
          <w:sz w:val="28"/>
          <w:szCs w:val="28"/>
        </w:rPr>
      </w:pPr>
    </w:p>
    <w:p w:rsidR="00983FF0" w:rsidRPr="00581702" w:rsidRDefault="00983FF0" w:rsidP="00983FF0">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2.1.</w:t>
      </w:r>
      <w:r>
        <w:rPr>
          <w:rFonts w:ascii="Times New Roman" w:hAnsi="Times New Roman" w:cs="Times New Roman"/>
          <w:b/>
          <w:sz w:val="28"/>
          <w:szCs w:val="28"/>
        </w:rPr>
        <w:t>3</w:t>
      </w:r>
      <w:r w:rsidRPr="00581702">
        <w:rPr>
          <w:rFonts w:ascii="Times New Roman" w:hAnsi="Times New Roman" w:cs="Times New Roman"/>
          <w:b/>
          <w:sz w:val="28"/>
          <w:szCs w:val="28"/>
        </w:rPr>
        <w:t>. Формы и методы оценивания МДК.</w:t>
      </w:r>
      <w:r>
        <w:rPr>
          <w:rFonts w:ascii="Times New Roman" w:hAnsi="Times New Roman" w:cs="Times New Roman"/>
          <w:b/>
          <w:sz w:val="28"/>
          <w:szCs w:val="28"/>
        </w:rPr>
        <w:t>03</w:t>
      </w:r>
      <w:r w:rsidRPr="00581702">
        <w:rPr>
          <w:rFonts w:ascii="Times New Roman" w:hAnsi="Times New Roman" w:cs="Times New Roman"/>
          <w:b/>
          <w:sz w:val="28"/>
          <w:szCs w:val="28"/>
        </w:rPr>
        <w:t>.</w:t>
      </w:r>
      <w:r>
        <w:rPr>
          <w:rFonts w:ascii="Times New Roman" w:hAnsi="Times New Roman" w:cs="Times New Roman"/>
          <w:b/>
          <w:sz w:val="28"/>
          <w:szCs w:val="28"/>
        </w:rPr>
        <w:t>03.</w:t>
      </w:r>
      <w:r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Предметом оценки освоения МДК являются умения и знания.</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устный опрос на лекциях, практических занятиях;</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защита практических занятий;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тестирование;</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 проверочные и контрольные работы; </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проверка выполнения индивидуальных домашних заданий;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контроль самостоятельных работ.</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Оценка освоения МДК предусматривает проведени</w:t>
      </w:r>
      <w:r w:rsidR="0052508E">
        <w:rPr>
          <w:rFonts w:ascii="Times New Roman" w:hAnsi="Times New Roman" w:cs="Times New Roman"/>
          <w:sz w:val="28"/>
          <w:szCs w:val="28"/>
        </w:rPr>
        <w:t>е</w:t>
      </w:r>
      <w:r w:rsidRPr="00581702">
        <w:rPr>
          <w:rFonts w:ascii="Times New Roman" w:hAnsi="Times New Roman" w:cs="Times New Roman"/>
          <w:sz w:val="28"/>
          <w:szCs w:val="28"/>
        </w:rPr>
        <w:t xml:space="preserve"> дифференцированного зачета</w:t>
      </w:r>
      <w:r>
        <w:rPr>
          <w:rFonts w:ascii="Times New Roman" w:hAnsi="Times New Roman" w:cs="Times New Roman"/>
          <w:sz w:val="28"/>
          <w:szCs w:val="28"/>
        </w:rPr>
        <w:t xml:space="preserve"> </w:t>
      </w:r>
      <w:r w:rsidRPr="00581702">
        <w:rPr>
          <w:rFonts w:ascii="Times New Roman" w:hAnsi="Times New Roman" w:cs="Times New Roman"/>
          <w:sz w:val="28"/>
          <w:szCs w:val="28"/>
        </w:rPr>
        <w:t>по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2.1.</w:t>
      </w:r>
      <w:r w:rsidR="00983FF0">
        <w:rPr>
          <w:rFonts w:ascii="Times New Roman" w:hAnsi="Times New Roman" w:cs="Times New Roman"/>
          <w:b/>
          <w:sz w:val="28"/>
          <w:szCs w:val="28"/>
        </w:rPr>
        <w:t>4</w:t>
      </w:r>
      <w:r w:rsidRPr="00DC7E7A">
        <w:rPr>
          <w:rFonts w:ascii="Times New Roman" w:hAnsi="Times New Roman" w:cs="Times New Roman"/>
          <w:b/>
          <w:sz w:val="28"/>
          <w:szCs w:val="28"/>
        </w:rPr>
        <w:t xml:space="preserve">. Формы и методы оценивания </w:t>
      </w:r>
      <w:r w:rsidRPr="00DC7E7A">
        <w:rPr>
          <w:rFonts w:ascii="Times New Roman" w:eastAsiaTheme="minorHAnsi" w:hAnsi="Times New Roman" w:cs="Times New Roman"/>
          <w:b/>
          <w:sz w:val="28"/>
          <w:szCs w:val="28"/>
          <w:lang w:eastAsia="en-US"/>
        </w:rPr>
        <w:t>МДК.03.0</w:t>
      </w:r>
      <w:r w:rsidR="001B0076">
        <w:rPr>
          <w:rFonts w:ascii="Times New Roman" w:eastAsiaTheme="minorHAnsi" w:hAnsi="Times New Roman" w:cs="Times New Roman"/>
          <w:b/>
          <w:sz w:val="28"/>
          <w:szCs w:val="28"/>
          <w:lang w:eastAsia="en-US"/>
        </w:rPr>
        <w:t>4</w:t>
      </w:r>
      <w:r w:rsidRPr="00DC7E7A">
        <w:rPr>
          <w:rFonts w:ascii="Times New Roman" w:eastAsiaTheme="minorHAnsi" w:hAnsi="Times New Roman" w:cs="Times New Roman"/>
          <w:b/>
          <w:sz w:val="28"/>
          <w:szCs w:val="28"/>
          <w:lang w:eastAsia="en-US"/>
        </w:rPr>
        <w:t>. Перевозка грузов на особых условиях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Предметом оценки освоения </w:t>
      </w:r>
      <w:r w:rsidR="001B0076">
        <w:rPr>
          <w:rFonts w:ascii="Times New Roman" w:hAnsi="Times New Roman" w:cs="Times New Roman"/>
          <w:sz w:val="28"/>
          <w:szCs w:val="28"/>
        </w:rPr>
        <w:t xml:space="preserve">МДК.03.04 </w:t>
      </w:r>
      <w:r w:rsidRPr="00DC7E7A">
        <w:rPr>
          <w:rFonts w:ascii="Times New Roman" w:hAnsi="Times New Roman" w:cs="Times New Roman"/>
          <w:sz w:val="28"/>
          <w:szCs w:val="28"/>
        </w:rPr>
        <w:t>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проведени</w:t>
      </w:r>
      <w:r w:rsidR="001F20FE">
        <w:rPr>
          <w:rFonts w:ascii="Times New Roman" w:hAnsi="Times New Roman" w:cs="Times New Roman"/>
          <w:sz w:val="28"/>
          <w:szCs w:val="28"/>
        </w:rPr>
        <w:t>е</w:t>
      </w:r>
      <w:r w:rsidRPr="00DC7E7A">
        <w:rPr>
          <w:rFonts w:ascii="Times New Roman" w:hAnsi="Times New Roman" w:cs="Times New Roman"/>
          <w:sz w:val="28"/>
          <w:szCs w:val="28"/>
        </w:rPr>
        <w:t xml:space="preserve"> дифференцированного зачета (</w:t>
      </w:r>
      <w:r w:rsidR="005B3A21" w:rsidRPr="005B3A21">
        <w:rPr>
          <w:rFonts w:ascii="Times New Roman" w:hAnsi="Times New Roman" w:cs="Times New Roman"/>
          <w:sz w:val="28"/>
          <w:szCs w:val="28"/>
        </w:rPr>
        <w:t>очн</w:t>
      </w:r>
      <w:r w:rsidR="005B3A21">
        <w:rPr>
          <w:rFonts w:ascii="Times New Roman" w:hAnsi="Times New Roman" w:cs="Times New Roman"/>
          <w:sz w:val="28"/>
          <w:szCs w:val="28"/>
        </w:rPr>
        <w:t>ая</w:t>
      </w:r>
      <w:r w:rsidR="005B3A21" w:rsidRPr="005B3A21">
        <w:rPr>
          <w:rFonts w:ascii="Times New Roman" w:hAnsi="Times New Roman" w:cs="Times New Roman"/>
          <w:sz w:val="28"/>
          <w:szCs w:val="28"/>
        </w:rPr>
        <w:t xml:space="preserve"> форм</w:t>
      </w:r>
      <w:r w:rsidR="005B3A21">
        <w:rPr>
          <w:rFonts w:ascii="Times New Roman" w:hAnsi="Times New Roman" w:cs="Times New Roman"/>
          <w:sz w:val="28"/>
          <w:szCs w:val="28"/>
        </w:rPr>
        <w:t>а</w:t>
      </w:r>
      <w:r w:rsidR="005B3A21" w:rsidRPr="005B3A21">
        <w:rPr>
          <w:rFonts w:ascii="Times New Roman" w:hAnsi="Times New Roman" w:cs="Times New Roman"/>
          <w:sz w:val="28"/>
          <w:szCs w:val="28"/>
        </w:rPr>
        <w:t xml:space="preserve"> обучения</w:t>
      </w:r>
      <w:r w:rsidRPr="00DC7E7A">
        <w:rPr>
          <w:rFonts w:ascii="Times New Roman" w:hAnsi="Times New Roman" w:cs="Times New Roman"/>
          <w:sz w:val="28"/>
          <w:szCs w:val="28"/>
        </w:rPr>
        <w:t>)</w:t>
      </w:r>
      <w:r w:rsidR="001F20FE">
        <w:rPr>
          <w:rFonts w:ascii="Times New Roman" w:hAnsi="Times New Roman" w:cs="Times New Roman"/>
          <w:sz w:val="28"/>
          <w:szCs w:val="28"/>
        </w:rPr>
        <w:t xml:space="preserve"> </w:t>
      </w:r>
      <w:r w:rsidRPr="00DC7E7A">
        <w:rPr>
          <w:rFonts w:ascii="Times New Roman" w:hAnsi="Times New Roman" w:cs="Times New Roman"/>
          <w:sz w:val="28"/>
          <w:szCs w:val="28"/>
        </w:rPr>
        <w:t>/</w:t>
      </w:r>
      <w:r w:rsidR="001F20FE">
        <w:rPr>
          <w:rFonts w:ascii="Times New Roman" w:hAnsi="Times New Roman" w:cs="Times New Roman"/>
          <w:sz w:val="28"/>
          <w:szCs w:val="28"/>
        </w:rPr>
        <w:t xml:space="preserve"> </w:t>
      </w:r>
      <w:r w:rsidRPr="00DC7E7A">
        <w:rPr>
          <w:rFonts w:ascii="Times New Roman" w:hAnsi="Times New Roman" w:cs="Times New Roman"/>
          <w:sz w:val="28"/>
          <w:szCs w:val="28"/>
        </w:rPr>
        <w:t>экзамена (заочн</w:t>
      </w:r>
      <w:r w:rsidR="005B3A21">
        <w:rPr>
          <w:rFonts w:ascii="Times New Roman" w:hAnsi="Times New Roman" w:cs="Times New Roman"/>
          <w:sz w:val="28"/>
          <w:szCs w:val="28"/>
        </w:rPr>
        <w:t>ая форма обучения</w:t>
      </w:r>
      <w:r w:rsidRPr="00DC7E7A">
        <w:rPr>
          <w:rFonts w:ascii="Times New Roman" w:hAnsi="Times New Roman" w:cs="Times New Roman"/>
          <w:sz w:val="28"/>
          <w:szCs w:val="28"/>
        </w:rPr>
        <w:t>) по МДК.</w:t>
      </w:r>
    </w:p>
    <w:p w:rsidR="00B001E6" w:rsidRPr="00DC7E7A" w:rsidRDefault="00B001E6" w:rsidP="00B001E6">
      <w:pPr>
        <w:tabs>
          <w:tab w:val="left" w:pos="0"/>
          <w:tab w:val="left" w:pos="284"/>
        </w:tabs>
        <w:spacing w:after="0" w:line="240" w:lineRule="auto"/>
        <w:ind w:firstLine="709"/>
        <w:jc w:val="both"/>
        <w:rPr>
          <w:rFonts w:ascii="Times New Roman" w:hAnsi="Times New Roman" w:cs="Times New Roman"/>
          <w:sz w:val="28"/>
          <w:szCs w:val="28"/>
        </w:rPr>
      </w:pP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 Перечень заданий для оценки освоения МДК</w:t>
      </w: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МДК.03.01. Транспортно-экспедиционная деятельность (по видам транспорта)</w:t>
      </w:r>
    </w:p>
    <w:tbl>
      <w:tblPr>
        <w:tblStyle w:val="a8"/>
        <w:tblW w:w="0" w:type="auto"/>
        <w:tblLook w:val="04A0"/>
      </w:tblPr>
      <w:tblGrid>
        <w:gridCol w:w="5068"/>
        <w:gridCol w:w="5069"/>
      </w:tblGrid>
      <w:tr w:rsidR="00066289" w:rsidRPr="00DC7E7A" w:rsidTr="007B49B1">
        <w:tc>
          <w:tcPr>
            <w:tcW w:w="5068"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066289" w:rsidRPr="00DC7E7A" w:rsidTr="007B49B1">
        <w:tc>
          <w:tcPr>
            <w:tcW w:w="5068" w:type="dxa"/>
          </w:tcPr>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066289" w:rsidRPr="00DC7E7A" w:rsidRDefault="00066289" w:rsidP="006F015D">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w:t>
            </w:r>
            <w:r w:rsidR="006F015D">
              <w:rPr>
                <w:rFonts w:ascii="Times New Roman" w:hAnsi="Times New Roman"/>
                <w:sz w:val="24"/>
                <w:szCs w:val="24"/>
              </w:rPr>
              <w:t>20</w:t>
            </w:r>
          </w:p>
        </w:tc>
        <w:tc>
          <w:tcPr>
            <w:tcW w:w="5069" w:type="dxa"/>
          </w:tcPr>
          <w:p w:rsidR="00066289" w:rsidRPr="00DC7E7A" w:rsidRDefault="00066289" w:rsidP="007B49B1">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sidR="001F20FE">
              <w:rPr>
                <w:rFonts w:ascii="Times New Roman" w:hAnsi="Times New Roman"/>
                <w:sz w:val="24"/>
                <w:szCs w:val="24"/>
              </w:rPr>
              <w:t xml:space="preserve">У2, </w:t>
            </w:r>
            <w:r w:rsidRPr="001F20FE">
              <w:rPr>
                <w:rFonts w:ascii="Times New Roman" w:hAnsi="Times New Roman"/>
                <w:sz w:val="24"/>
                <w:szCs w:val="24"/>
              </w:rPr>
              <w:t xml:space="preserve">У3, </w:t>
            </w:r>
            <w:r w:rsidR="001F20FE">
              <w:rPr>
                <w:rFonts w:ascii="Times New Roman" w:hAnsi="Times New Roman"/>
                <w:sz w:val="24"/>
                <w:szCs w:val="24"/>
              </w:rPr>
              <w:t xml:space="preserve">У4, У5, У6, У7, </w:t>
            </w:r>
            <w:r w:rsidRPr="001F20FE">
              <w:rPr>
                <w:rFonts w:ascii="Times New Roman" w:hAnsi="Times New Roman"/>
                <w:sz w:val="24"/>
                <w:szCs w:val="24"/>
              </w:rPr>
              <w:t>З1</w:t>
            </w:r>
            <w:r w:rsidR="001F20FE">
              <w:rPr>
                <w:rFonts w:ascii="Times New Roman" w:hAnsi="Times New Roman"/>
                <w:sz w:val="24"/>
                <w:szCs w:val="24"/>
              </w:rPr>
              <w:t>, З2, З3, З4, З5, З6, З7, З8, З9, З10, З11, З12, З13, З14, З15, З16,</w:t>
            </w:r>
            <w:r w:rsidRPr="001F20FE">
              <w:rPr>
                <w:rFonts w:ascii="Times New Roman" w:hAnsi="Times New Roman"/>
                <w:sz w:val="24"/>
                <w:szCs w:val="24"/>
              </w:rPr>
              <w:t xml:space="preserve"> З</w:t>
            </w:r>
            <w:r w:rsidR="001F20FE">
              <w:rPr>
                <w:rFonts w:ascii="Times New Roman" w:hAnsi="Times New Roman"/>
                <w:sz w:val="24"/>
                <w:szCs w:val="24"/>
              </w:rPr>
              <w:t>17</w:t>
            </w:r>
            <w:r w:rsidRPr="001F20FE">
              <w:rPr>
                <w:rFonts w:ascii="Times New Roman" w:hAnsi="Times New Roman"/>
                <w:sz w:val="24"/>
                <w:szCs w:val="24"/>
              </w:rPr>
              <w:t>,</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sidR="001F20FE">
              <w:rPr>
                <w:rFonts w:ascii="Times New Roman" w:hAnsi="Times New Roman"/>
                <w:sz w:val="24"/>
                <w:szCs w:val="24"/>
              </w:rPr>
              <w:t>ОК 04,</w:t>
            </w:r>
          </w:p>
          <w:p w:rsidR="00066289" w:rsidRPr="00DC7E7A" w:rsidRDefault="001F20FE" w:rsidP="007B49B1">
            <w:pPr>
              <w:pStyle w:val="11"/>
              <w:widowControl w:val="0"/>
              <w:ind w:left="0"/>
              <w:rPr>
                <w:rFonts w:ascii="Times New Roman" w:hAnsi="Times New Roman"/>
                <w:sz w:val="24"/>
                <w:szCs w:val="24"/>
              </w:rPr>
            </w:pPr>
            <w:r>
              <w:rPr>
                <w:rFonts w:ascii="Times New Roman" w:hAnsi="Times New Roman"/>
                <w:sz w:val="24"/>
                <w:szCs w:val="24"/>
              </w:rPr>
              <w:t>ПК 3.1, ПК 3.2</w:t>
            </w:r>
          </w:p>
        </w:tc>
      </w:tr>
    </w:tbl>
    <w:p w:rsidR="00066289" w:rsidRPr="00DC7E7A" w:rsidRDefault="00066289" w:rsidP="00CB50FC">
      <w:pPr>
        <w:tabs>
          <w:tab w:val="left" w:pos="0"/>
          <w:tab w:val="left" w:pos="284"/>
        </w:tabs>
        <w:spacing w:after="0" w:line="240" w:lineRule="auto"/>
        <w:ind w:firstLine="709"/>
        <w:jc w:val="center"/>
        <w:rPr>
          <w:rFonts w:ascii="Times New Roman" w:hAnsi="Times New Roman" w:cs="Times New Roman"/>
          <w:b/>
          <w:sz w:val="28"/>
          <w:szCs w:val="28"/>
          <w:highlight w:val="yellow"/>
          <w:u w:val="single"/>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ВОПРОСЫ ДЛЯ УСТНОГО ОПРОСА</w:t>
      </w: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1.1. Введение в логистику</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Дайте обобщенное определение понятия «логистика».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Каковы исторические корни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основные сферы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заключаются функции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Что является объектом изучения и управления в логистике?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Дайте краткую характеристику основных логистических потоков.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1.2. Логистические системы и транспорт</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означает логистический подход к оптимизации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услуги относятся к экспедиторским?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ключевые показатели качества транспортных и экспедиторских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 подразделяются грузовые тарифы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В чем отличие таможенных платежей от таможенных пошлин?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состоит назначение региональных логистических центров?</w:t>
      </w:r>
    </w:p>
    <w:p w:rsidR="006F015D" w:rsidRDefault="006F015D" w:rsidP="00CB50FC">
      <w:pPr>
        <w:tabs>
          <w:tab w:val="left" w:pos="0"/>
        </w:tabs>
        <w:spacing w:after="0" w:line="240" w:lineRule="auto"/>
        <w:ind w:firstLine="709"/>
        <w:jc w:val="center"/>
        <w:rPr>
          <w:rFonts w:ascii="Times New Roman" w:eastAsia="Times New Roman" w:hAnsi="Times New Roman" w:cs="Times New Roman"/>
          <w:b/>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1.4. Склады в логистических системах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Каково назначение складов и их классификация?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Назовите основные функции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3. Какие факторы влияют на эффективное функционирование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Какие виды потоков обрабатываются на складах?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Дайте характеристику функциональных категорий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Каковы методы определения места расположения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1.5. Маркетинг транспортно-складских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сущность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виды маркетинга Вы знаете?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 осуществляется планирование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состоит взаимосвязь маркетинга 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Какие методы ценообразования применяются?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существуют виды цен?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1.6. Логистические аспекты тары и упаковки, контейнерные перевозки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различие между тарой и упаковкой?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Перечислите основные требования к таре и упаковке.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Дайте определение термина «укрупненная грузовая единица».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способы маркировки транспортной тары.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 маркируют контейнеры?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состоят преимущества пакетных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1.7. Запасы материальных ресурсов и их оптимизация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Для чего нужны запасы товаров и материалов?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существуют виды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Укажите два способа пополнения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три концепции управления запасами.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Каково значение запасов, формируемых в транспортных структурах?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запасы материальных ресурсов создаются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1.8. Информационное обеспечение транспортной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понимается под информационным потоком?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По каким признакам классифицируют информационные потоки?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существуют методы моделирования информационных технологий?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Охарактеризуйте особенности информационных систем корпоративного уровня.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5.Какие главные компоненты входят в состав информационных систем?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заключаются особенности штрихового, а также радиочастотного кодирования и идентификации?</w:t>
      </w:r>
    </w:p>
    <w:p w:rsidR="00793854" w:rsidRPr="00DC7E7A" w:rsidRDefault="00793854"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u w:val="single"/>
        </w:rPr>
      </w:pPr>
      <w:r w:rsidRPr="00DC7E7A">
        <w:rPr>
          <w:rFonts w:ascii="Times New Roman" w:eastAsia="Times New Roman" w:hAnsi="Times New Roman" w:cs="Times New Roman"/>
          <w:b/>
          <w:spacing w:val="1"/>
          <w:sz w:val="28"/>
          <w:szCs w:val="28"/>
          <w:u w:val="single"/>
        </w:rPr>
        <w:t>Критерии оценки устных ответов обучающихся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rPr>
      </w:pPr>
      <w:r w:rsidRPr="00DC7E7A">
        <w:rPr>
          <w:rFonts w:ascii="Times New Roman" w:eastAsia="Times New Roman" w:hAnsi="Times New Roman" w:cs="Times New Roman"/>
          <w:b/>
          <w:spacing w:val="1"/>
          <w:sz w:val="28"/>
          <w:szCs w:val="28"/>
        </w:rPr>
        <w:t>Оценка «5» ставится, если: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 xml:space="preserve">Оценка «4» ставится, если </w:t>
      </w:r>
      <w:r w:rsidRPr="00DC7E7A">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«3»</w:t>
      </w:r>
      <w:r w:rsidRPr="00DC7E7A">
        <w:rPr>
          <w:rFonts w:ascii="Times New Roman" w:eastAsia="Times New Roman" w:hAnsi="Times New Roman" w:cs="Times New Roman"/>
          <w:spacing w:val="1"/>
          <w:sz w:val="28"/>
          <w:szCs w:val="28"/>
        </w:rPr>
        <w:t xml:space="preserve"> </w:t>
      </w:r>
      <w:r w:rsidRPr="00DC7E7A">
        <w:rPr>
          <w:rFonts w:ascii="Times New Roman" w:eastAsia="Times New Roman" w:hAnsi="Times New Roman" w:cs="Times New Roman"/>
          <w:b/>
          <w:spacing w:val="1"/>
          <w:sz w:val="28"/>
          <w:szCs w:val="28"/>
        </w:rPr>
        <w:t xml:space="preserve">ставится, если </w:t>
      </w:r>
      <w:r w:rsidRPr="00DC7E7A">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«2» ставится, если</w:t>
      </w:r>
      <w:r w:rsidRPr="00DC7E7A">
        <w:rPr>
          <w:rFonts w:ascii="Times New Roman" w:eastAsia="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793854" w:rsidRDefault="00793854">
      <w:pPr>
        <w:rPr>
          <w:rFonts w:ascii="Times New Roman" w:hAnsi="Times New Roman" w:cs="Times New Roman"/>
          <w:b/>
          <w:caps/>
          <w:sz w:val="28"/>
          <w:szCs w:val="28"/>
        </w:rPr>
      </w:pPr>
      <w:r>
        <w:rPr>
          <w:rFonts w:ascii="Times New Roman" w:hAnsi="Times New Roman" w:cs="Times New Roman"/>
          <w:b/>
          <w:cap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lastRenderedPageBreak/>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Fonts w:ascii="Times New Roman" w:hAnsi="Times New Roman" w:cs="Times New Roman"/>
          <w:b/>
          <w:bCs/>
          <w:spacing w:val="-1"/>
          <w:sz w:val="28"/>
          <w:szCs w:val="28"/>
        </w:rPr>
        <w:t>1.3. Построение транспортных логистических цепей</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45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400     500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EA246B" w:rsidRPr="00DC7E7A" w:rsidRDefault="00EA246B">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EA246B">
      <w:pPr>
        <w:tabs>
          <w:tab w:val="left" w:pos="0"/>
          <w:tab w:val="left" w:pos="851"/>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EA246B">
      <w:pPr>
        <w:tabs>
          <w:tab w:val="left" w:pos="0"/>
          <w:tab w:val="left" w:pos="276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52.35pt" o:ole="">
            <v:imagedata r:id="rId8" o:title=""/>
          </v:shape>
          <o:OLEObject Type="Embed" ProgID="Equation.3" ShapeID="_x0000_i1025" DrawAspect="Content" ObjectID="_1841926988" r:id="rId9"/>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684398"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6" type="#_x0000_t75" style="width:58.9pt;height:17.75pt" o:ole="">
            <v:imagedata r:id="rId11" o:title=""/>
          </v:shape>
          <o:OLEObject Type="Embed" ProgID="Equation.3" ShapeID="_x0000_i1026" DrawAspect="Content" ObjectID="_1841926989" r:id="rId1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27" type="#_x0000_t75" style="width:62.65pt;height:17.75pt" o:ole="">
            <v:imagedata r:id="rId13" o:title=""/>
          </v:shape>
          <o:OLEObject Type="Embed" ProgID="Equation.3" ShapeID="_x0000_i1027" DrawAspect="Content" ObjectID="_1841926990" r:id="rId14"/>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EA246B" w:rsidRPr="00DC7E7A" w:rsidRDefault="00EA246B" w:rsidP="00CB50FC">
      <w:pPr>
        <w:tabs>
          <w:tab w:val="left" w:pos="0"/>
        </w:tabs>
        <w:spacing w:after="0" w:line="240" w:lineRule="auto"/>
        <w:ind w:firstLine="709"/>
        <w:rPr>
          <w:rFonts w:ascii="Times New Roman" w:hAnsi="Times New Roman" w:cs="Times New Roman"/>
          <w:sz w:val="28"/>
          <w:szCs w:val="28"/>
        </w:rPr>
      </w:pPr>
    </w:p>
    <w:p w:rsidR="00EA246B" w:rsidRPr="00DC7E7A" w:rsidRDefault="00EA246B">
      <w:pPr>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2    1.8</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28" type="#_x0000_t75" style="width:208.5pt;height:52.35pt" o:ole="">
            <v:imagedata r:id="rId8" o:title=""/>
          </v:shape>
          <o:OLEObject Type="Embed" ProgID="Equation.3" ShapeID="_x0000_i1028" DrawAspect="Content" ObjectID="_1841926991" r:id="rId15"/>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684398"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9" type="#_x0000_t75" style="width:58.9pt;height:17.75pt" o:ole="">
            <v:imagedata r:id="rId11" o:title=""/>
          </v:shape>
          <o:OLEObject Type="Embed" ProgID="Equation.3" ShapeID="_x0000_i1029" DrawAspect="Content" ObjectID="_1841926992" r:id="rId16"/>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0" type="#_x0000_t75" style="width:62.65pt;height:17.75pt" o:ole="">
            <v:imagedata r:id="rId13" o:title=""/>
          </v:shape>
          <o:OLEObject Type="Embed" ProgID="Equation.3" ShapeID="_x0000_i1030" DrawAspect="Content" ObjectID="_1841926993" r:id="rId17"/>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EA246B" w:rsidRPr="00DC7E7A" w:rsidRDefault="00EA246B">
      <w:pPr>
        <w:rPr>
          <w:rFonts w:ascii="Times New Roman" w:hAnsi="Times New Roman" w:cs="Times New Roman"/>
          <w:b/>
          <w:iCs/>
          <w:sz w:val="28"/>
          <w:szCs w:val="28"/>
        </w:rPr>
      </w:pPr>
      <w:r w:rsidRPr="00DC7E7A">
        <w:rPr>
          <w:rFonts w:ascii="Times New Roman" w:hAnsi="Times New Roman" w:cs="Times New Roman"/>
          <w:b/>
          <w:iC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3.</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500     400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35    25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664676" cy="2948466"/>
            <wp:effectExtent l="19050" t="0" r="0" b="0"/>
            <wp:docPr id="3"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673050" cy="2955204"/>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1" type="#_x0000_t75" style="width:208.5pt;height:52.35pt" o:ole="">
            <v:imagedata r:id="rId8" o:title=""/>
          </v:shape>
          <o:OLEObject Type="Embed" ProgID="Equation.3" ShapeID="_x0000_i1031" DrawAspect="Content" ObjectID="_1841926994" r:id="rId18"/>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684398"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2" type="#_x0000_t75" style="width:58.9pt;height:17.75pt" o:ole="">
            <v:imagedata r:id="rId11" o:title=""/>
          </v:shape>
          <o:OLEObject Type="Embed" ProgID="Equation.3" ShapeID="_x0000_i1032" DrawAspect="Content" ObjectID="_1841926995" r:id="rId19"/>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3" type="#_x0000_t75" style="width:62.65pt;height:17.75pt" o:ole="">
            <v:imagedata r:id="rId13" o:title=""/>
          </v:shape>
          <o:OLEObject Type="Embed" ProgID="Equation.3" ShapeID="_x0000_i1033" DrawAspect="Content" ObjectID="_1841926996" r:id="rId20"/>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350     400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EA246B" w:rsidP="00EA246B">
      <w:pPr>
        <w:tabs>
          <w:tab w:val="left" w:pos="0"/>
          <w:tab w:val="left" w:pos="276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2907030" cy="2338891"/>
            <wp:effectExtent l="19050" t="0" r="7620" b="0"/>
            <wp:docPr id="4"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2921711" cy="2350702"/>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t>~</w:t>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4" type="#_x0000_t75" style="width:208.5pt;height:52.35pt" o:ole="">
            <v:imagedata r:id="rId8" o:title=""/>
          </v:shape>
          <o:OLEObject Type="Embed" ProgID="Equation.3" ShapeID="_x0000_i1034" DrawAspect="Content" ObjectID="_1841926997" r:id="rId21"/>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684398"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5" type="#_x0000_t75" style="width:58.9pt;height:17.75pt" o:ole="">
            <v:imagedata r:id="rId11" o:title=""/>
          </v:shape>
          <o:OLEObject Type="Embed" ProgID="Equation.3" ShapeID="_x0000_i1035" DrawAspect="Content" ObjectID="_1841926998" r:id="rId2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6" type="#_x0000_t75" style="width:62.65pt;height:17.75pt" o:ole="">
            <v:imagedata r:id="rId13" o:title=""/>
          </v:shape>
          <o:OLEObject Type="Embed" ProgID="Equation.3" ShapeID="_x0000_i1036" DrawAspect="Content" ObjectID="_1841926999" r:id="rId23"/>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5.</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400     450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58549D" w:rsidP="00CB50FC">
      <w:pPr>
        <w:tabs>
          <w:tab w:val="left" w:pos="0"/>
          <w:tab w:val="left" w:pos="2760"/>
        </w:tabs>
        <w:spacing w:after="0" w:line="240" w:lineRule="auto"/>
        <w:ind w:firstLine="709"/>
        <w:jc w:val="both"/>
        <w:rPr>
          <w:rFonts w:ascii="Times New Roman" w:hAnsi="Times New Roman" w:cs="Times New Roman"/>
          <w:sz w:val="28"/>
          <w:szCs w:val="28"/>
        </w:rPr>
      </w:pPr>
    </w:p>
    <w:p w:rsidR="0058549D" w:rsidRPr="00DC7E7A" w:rsidRDefault="00EA246B" w:rsidP="00424D7E">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lastRenderedPageBreak/>
        <w:drawing>
          <wp:inline distT="0" distB="0" distL="0" distR="0">
            <wp:extent cx="3918248" cy="3152481"/>
            <wp:effectExtent l="19050" t="0" r="6052" b="0"/>
            <wp:docPr id="5"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7" type="#_x0000_t75" style="width:208.5pt;height:52.35pt" o:ole="">
            <v:imagedata r:id="rId8" o:title=""/>
          </v:shape>
          <o:OLEObject Type="Embed" ProgID="Equation.3" ShapeID="_x0000_i1037" DrawAspect="Content" ObjectID="_1841927000" r:id="rId24"/>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684398"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8" type="#_x0000_t75" style="width:58.9pt;height:17.75pt" o:ole="">
            <v:imagedata r:id="rId11" o:title=""/>
          </v:shape>
          <o:OLEObject Type="Embed" ProgID="Equation.3" ShapeID="_x0000_i1038" DrawAspect="Content" ObjectID="_1841927001" r:id="rId25"/>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9" type="#_x0000_t75" style="width:62.65pt;height:17.75pt" o:ole="">
            <v:imagedata r:id="rId13" o:title=""/>
          </v:shape>
          <o:OLEObject Type="Embed" ProgID="Equation.3" ShapeID="_x0000_i1039" DrawAspect="Content" ObjectID="_1841927002" r:id="rId26"/>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6.</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424D7E">
        <w:trPr>
          <w:trHeight w:val="228"/>
          <w:jc w:val="center"/>
        </w:trPr>
        <w:tc>
          <w:tcPr>
            <w:tcW w:w="0" w:type="auto"/>
            <w:vMerge w:val="restart"/>
            <w:tcBorders>
              <w:top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424D7E">
        <w:trPr>
          <w:trHeight w:val="264"/>
          <w:jc w:val="center"/>
        </w:trPr>
        <w:tc>
          <w:tcPr>
            <w:tcW w:w="0" w:type="auto"/>
            <w:vMerge/>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424D7E">
        <w:trPr>
          <w:trHeight w:val="374"/>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300     600</w:t>
            </w:r>
          </w:p>
        </w:tc>
      </w:tr>
      <w:tr w:rsidR="0058549D" w:rsidRPr="00DC7E7A" w:rsidTr="00424D7E">
        <w:trPr>
          <w:trHeight w:val="549"/>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424D7E">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424D7E">
        <w:trPr>
          <w:trHeight w:val="381"/>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r>
      <w:tr w:rsidR="0058549D" w:rsidRPr="00DC7E7A" w:rsidTr="00424D7E">
        <w:trPr>
          <w:trHeight w:val="516"/>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r>
      <w:tr w:rsidR="0058549D" w:rsidRPr="00DC7E7A" w:rsidTr="00424D7E">
        <w:trPr>
          <w:trHeight w:val="491"/>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424D7E">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30    45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0" type="#_x0000_t75" style="width:208.5pt;height:52.35pt" o:ole="">
            <v:imagedata r:id="rId8" o:title=""/>
          </v:shape>
          <o:OLEObject Type="Embed" ProgID="Equation.3" ShapeID="_x0000_i1040" DrawAspect="Content" ObjectID="_1841927003" r:id="rId27"/>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684398"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1" type="#_x0000_t75" style="width:58.9pt;height:17.75pt" o:ole="">
            <v:imagedata r:id="rId11" o:title=""/>
          </v:shape>
          <o:OLEObject Type="Embed" ProgID="Equation.3" ShapeID="_x0000_i1041" DrawAspect="Content" ObjectID="_1841927004" r:id="rId28"/>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2" type="#_x0000_t75" style="width:62.65pt;height:17.75pt" o:ole="">
            <v:imagedata r:id="rId13" o:title=""/>
          </v:shape>
          <o:OLEObject Type="Embed" ProgID="Equation.3" ShapeID="_x0000_i1042" DrawAspect="Content" ObjectID="_1841927005" r:id="rId29"/>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7.</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400     600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3" type="#_x0000_t75" style="width:208.5pt;height:52.35pt" o:ole="">
            <v:imagedata r:id="rId8" o:title=""/>
          </v:shape>
          <o:OLEObject Type="Embed" ProgID="Equation.3" ShapeID="_x0000_i1043" DrawAspect="Content" ObjectID="_1841927006" r:id="rId30"/>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684398"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4" type="#_x0000_t75" style="width:58.9pt;height:17.75pt" o:ole="">
            <v:imagedata r:id="rId11" o:title=""/>
          </v:shape>
          <o:OLEObject Type="Embed" ProgID="Equation.3" ShapeID="_x0000_i1044" DrawAspect="Content" ObjectID="_1841927007" r:id="rId31"/>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5" type="#_x0000_t75" style="width:62.65pt;height:17.75pt" o:ole="">
            <v:imagedata r:id="rId13" o:title=""/>
          </v:shape>
          <o:OLEObject Type="Embed" ProgID="Equation.3" ShapeID="_x0000_i1045" DrawAspect="Content" ObjectID="_1841927008" r:id="rId32"/>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CA7E99"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w:t>
      </w:r>
      <w:r w:rsidR="0058549D" w:rsidRPr="00DC7E7A">
        <w:rPr>
          <w:rFonts w:ascii="Times New Roman" w:hAnsi="Times New Roman" w:cs="Times New Roman"/>
          <w:b/>
          <w:iCs/>
          <w:sz w:val="28"/>
          <w:szCs w:val="28"/>
        </w:rPr>
        <w:t>АРИАНТ 8.</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37</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400     300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1,8     2</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230951" cy="2599508"/>
            <wp:effectExtent l="19050" t="0" r="7549" b="0"/>
            <wp:docPr id="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247086" cy="2612490"/>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6" type="#_x0000_t75" style="width:208.5pt;height:52.35pt" o:ole="">
            <v:imagedata r:id="rId8" o:title=""/>
          </v:shape>
          <o:OLEObject Type="Embed" ProgID="Equation.3" ShapeID="_x0000_i1046" DrawAspect="Content" ObjectID="_1841927009" r:id="rId33"/>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684398"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7" type="#_x0000_t75" style="width:58.9pt;height:17.75pt" o:ole="">
            <v:imagedata r:id="rId11" o:title=""/>
          </v:shape>
          <o:OLEObject Type="Embed" ProgID="Equation.3" ShapeID="_x0000_i1047" DrawAspect="Content" ObjectID="_1841927010" r:id="rId34"/>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8" type="#_x0000_t75" style="width:62.65pt;height:17.75pt" o:ole="">
            <v:imagedata r:id="rId13" o:title=""/>
          </v:shape>
          <o:OLEObject Type="Embed" ProgID="Equation.3" ShapeID="_x0000_i1048" DrawAspect="Content" ObjectID="_1841927011" r:id="rId35"/>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9.</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F106FD">
        <w:trPr>
          <w:trHeight w:val="228"/>
          <w:jc w:val="center"/>
        </w:trPr>
        <w:tc>
          <w:tcPr>
            <w:tcW w:w="0" w:type="auto"/>
            <w:vMerge w:val="restart"/>
            <w:tcBorders>
              <w:top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F106FD">
        <w:trPr>
          <w:trHeight w:val="264"/>
          <w:jc w:val="center"/>
        </w:trPr>
        <w:tc>
          <w:tcPr>
            <w:tcW w:w="0" w:type="auto"/>
            <w:vMerge/>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F106FD">
        <w:trPr>
          <w:trHeight w:val="374"/>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600     300</w:t>
            </w:r>
          </w:p>
        </w:tc>
      </w:tr>
      <w:tr w:rsidR="0058549D" w:rsidRPr="00DC7E7A" w:rsidTr="00F106FD">
        <w:trPr>
          <w:trHeight w:val="549"/>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F106FD">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F106FD">
        <w:trPr>
          <w:trHeight w:val="381"/>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F106FD">
        <w:trPr>
          <w:trHeight w:val="516"/>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F106FD">
        <w:trPr>
          <w:trHeight w:val="491"/>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F106FD">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B065D0" w:rsidRPr="00DC7E7A" w:rsidRDefault="00B065D0">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B065D0" w:rsidP="00B065D0">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778400" cy="3039964"/>
            <wp:effectExtent l="19050" t="0" r="0" b="0"/>
            <wp:docPr id="1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789600" cy="3048975"/>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9" type="#_x0000_t75" style="width:208.5pt;height:52.35pt" o:ole="">
            <v:imagedata r:id="rId8" o:title=""/>
          </v:shape>
          <o:OLEObject Type="Embed" ProgID="Equation.3" ShapeID="_x0000_i1049" DrawAspect="Content" ObjectID="_1841927012" r:id="rId36"/>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684398"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50" type="#_x0000_t75" style="width:58.9pt;height:17.75pt" o:ole="">
            <v:imagedata r:id="rId11" o:title=""/>
          </v:shape>
          <o:OLEObject Type="Embed" ProgID="Equation.3" ShapeID="_x0000_i1050" DrawAspect="Content" ObjectID="_1841927013" r:id="rId37"/>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51" type="#_x0000_t75" style="width:62.65pt;height:17.75pt" o:ole="">
            <v:imagedata r:id="rId13" o:title=""/>
          </v:shape>
          <o:OLEObject Type="Embed" ProgID="Equation.3" ShapeID="_x0000_i1051" DrawAspect="Content" ObjectID="_1841927014" r:id="rId38"/>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Style w:val="10pt"/>
          <w:rFonts w:eastAsiaTheme="minorEastAsia"/>
          <w:b/>
          <w:bCs/>
          <w:color w:val="auto"/>
          <w:sz w:val="28"/>
          <w:szCs w:val="28"/>
        </w:rPr>
        <w:t>1.9. Транспорт как отрасль экономики</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30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грузовой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740,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1200.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не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850,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700.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Переработка местных вагонов – 62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 по погрузке и выгрузке – 42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Перечислить особенности транспортной продукции.</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средней массы поезда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г</w:t>
      </w:r>
      <w:r w:rsidRPr="00DC7E7A">
        <w:rPr>
          <w:rFonts w:ascii="Times New Roman" w:hAnsi="Times New Roman" w:cs="Times New Roman"/>
          <w:sz w:val="28"/>
          <w:szCs w:val="28"/>
        </w:rPr>
        <w:t>рузонапряженности.</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оборота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сортировочной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вагонов с переработкой в среднем за сутки в годовом исчислении - 800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местных вагонов – 700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и пропуск вагонов транзитных без переработки, без смены локомотива – 1000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 52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преимущества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динамической нагрузки груженого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рабочего парка вагонов</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пассажирооборота.</w:t>
      </w: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3.</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участковой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Среднесуточное отправление вагонов: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 переработкой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без переработки – 700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пассажиров в среднем за сутки:</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96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120 (чел).</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грузовой работы на путях общего пользования – 760 (т).</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Статическая нагрузка – 40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объемные показатели эксплуатационной работы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населенности пассажирского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оборота вагона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производительности труда.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пассажирской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Количество отправленных пассажирских вагонов в среднем за сутки в прямом и местном сообщении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отправленных вагонов пригородных в среднем за сутки – 1000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Общая площадь вокзальных помещений – 14000 (кв.м).</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пассажирских поездов – 26.</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недостатки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оборота локомотива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технической скорости</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5. Сформулировать единицу измерения </w:t>
      </w:r>
      <w:r w:rsidRPr="00DC7E7A">
        <w:rPr>
          <w:rFonts w:ascii="Times New Roman" w:hAnsi="Times New Roman" w:cs="Times New Roman"/>
          <w:sz w:val="28"/>
          <w:szCs w:val="28"/>
          <w:shd w:val="clear" w:color="auto" w:fill="FFFFFF"/>
        </w:rPr>
        <w:t>общего пробега подвижного состава</w:t>
      </w:r>
      <w:r w:rsidRPr="00DC7E7A">
        <w:rPr>
          <w:rFonts w:ascii="Times New Roman" w:hAnsi="Times New Roman" w:cs="Times New Roman"/>
          <w:sz w:val="28"/>
          <w:szCs w:val="28"/>
        </w:rPr>
        <w:t>.</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EA246B" w:rsidRPr="00DC7E7A" w:rsidRDefault="00EA246B" w:rsidP="00EA246B">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формулы подобраны верно;</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«4»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 xml:space="preserve">1.10. Инфраструктура </w:t>
      </w:r>
      <w:r w:rsidR="00B065D0" w:rsidRPr="00DC7E7A">
        <w:rPr>
          <w:rStyle w:val="10pt"/>
          <w:rFonts w:eastAsiaTheme="minorHAnsi"/>
          <w:b/>
          <w:bCs/>
          <w:color w:val="auto"/>
          <w:sz w:val="28"/>
          <w:szCs w:val="28"/>
        </w:rPr>
        <w:t>-</w:t>
      </w:r>
      <w:r w:rsidRPr="00DC7E7A">
        <w:rPr>
          <w:rStyle w:val="10pt"/>
          <w:rFonts w:eastAsiaTheme="minorHAnsi"/>
          <w:b/>
          <w:bCs/>
          <w:color w:val="auto"/>
          <w:sz w:val="28"/>
          <w:szCs w:val="28"/>
        </w:rPr>
        <w:t xml:space="preserve"> основная экономическая структура рыночной системы хозяйствования</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8549D" w:rsidRPr="00DC7E7A" w:rsidRDefault="0058549D" w:rsidP="00CB50FC">
      <w:pPr>
        <w:pStyle w:val="31"/>
        <w:shd w:val="clear" w:color="auto" w:fill="auto"/>
        <w:tabs>
          <w:tab w:val="left" w:pos="0"/>
        </w:tabs>
        <w:spacing w:after="0" w:line="240" w:lineRule="auto"/>
        <w:ind w:firstLine="709"/>
        <w:jc w:val="both"/>
        <w:rPr>
          <w:color w:val="auto"/>
          <w:sz w:val="28"/>
          <w:szCs w:val="28"/>
        </w:rPr>
      </w:pPr>
      <w:r w:rsidRPr="00DC7E7A">
        <w:rPr>
          <w:rFonts w:eastAsia="Calibri"/>
          <w:color w:val="auto"/>
          <w:sz w:val="28"/>
          <w:szCs w:val="28"/>
        </w:rPr>
        <w:t>Цель: Проверить основные знания, умения и навыки по изученной теме.</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24.</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25 минут.</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(21-24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(17-20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«3» - правильно выполнено 51 – 70% заданий (12-16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(0-11 баллов).</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8549D" w:rsidRPr="00DC7E7A" w:rsidRDefault="0058549D" w:rsidP="00CB50FC">
      <w:pPr>
        <w:pStyle w:val="ad"/>
        <w:shd w:val="clear" w:color="auto" w:fill="FFFFFF"/>
        <w:tabs>
          <w:tab w:val="left" w:pos="0"/>
        </w:tabs>
        <w:spacing w:before="0" w:after="0"/>
        <w:ind w:firstLine="709"/>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B065D0">
      <w:pPr>
        <w:pStyle w:val="ad"/>
        <w:shd w:val="clear" w:color="auto" w:fill="FFFFFF"/>
        <w:tabs>
          <w:tab w:val="left" w:pos="0"/>
        </w:tabs>
        <w:spacing w:before="0" w:after="0"/>
        <w:ind w:firstLine="709"/>
        <w:jc w:val="center"/>
        <w:rPr>
          <w:rFonts w:ascii="Times New Roman" w:hAnsi="Times New Roman"/>
          <w:sz w:val="28"/>
          <w:szCs w:val="28"/>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получение прибыли и ее максимизация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совершенствование производственной структуры 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Предприятия по формам собственности классифицируются на:</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индивидуальные</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 частные</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малые</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г) государственные</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коллективные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е) муниципальные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Выделите организационно-правовые формы предприятий:</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государственное или имущественное унитарные предприятия</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совместные предприятия</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 производственные кооперативы</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малые предприятия</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д) хозяйственные общества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е) хозяйственные товарищества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007B49B1" w:rsidRPr="00DC7E7A">
        <w:rPr>
          <w:rFonts w:ascii="Times New Roman" w:hAnsi="Times New Roman"/>
          <w:sz w:val="24"/>
          <w:szCs w:val="24"/>
        </w:rPr>
        <w:t xml:space="preserve"> </w:t>
      </w:r>
      <w:r w:rsidRPr="00DC7E7A">
        <w:rPr>
          <w:rFonts w:ascii="Times New Roman" w:hAnsi="Times New Roman"/>
          <w:sz w:val="24"/>
          <w:szCs w:val="24"/>
        </w:rPr>
        <w:t>(торговую) деятельность</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различия между предприятием и фирмой нет</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5. </w:t>
      </w:r>
      <w:r w:rsidRPr="00DC7E7A">
        <w:rPr>
          <w:rFonts w:ascii="Times New Roman" w:hAnsi="Times New Roman"/>
          <w:sz w:val="24"/>
          <w:szCs w:val="24"/>
        </w:rPr>
        <w:t>Укажите среди перечисленных организационно-правовых форм хозяйственные товарищества:</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общество с дополнительной ответственностью</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общество с ограниченной ответственностью</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 полное товарищество</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г) товарищество на вере (коммандитное)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полное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потребительский кооператив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lastRenderedPageBreak/>
        <w:t>Задание 7.</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создание рабочих мест для населения, живущего в окрестностях предприятия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получение дохода от реализации потребителям производимой продукции</w:t>
      </w:r>
      <w:r w:rsidRPr="00DC7E7A">
        <w:rPr>
          <w:rStyle w:val="apple-converted-space"/>
          <w:rFonts w:ascii="Times New Roman" w:eastAsiaTheme="majorEastAsia" w:hAnsi="Times New Roman"/>
          <w:sz w:val="24"/>
          <w:szCs w:val="24"/>
        </w:rPr>
        <w:t> </w:t>
      </w:r>
      <w:r w:rsidRPr="00DC7E7A">
        <w:rPr>
          <w:rStyle w:val="af"/>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7B49B1" w:rsidRPr="00DC7E7A" w:rsidRDefault="007B49B1" w:rsidP="007B49B1">
      <w:pPr>
        <w:pStyle w:val="ad"/>
        <w:shd w:val="clear" w:color="auto" w:fill="FFFFFF"/>
        <w:tabs>
          <w:tab w:val="left" w:pos="0"/>
        </w:tabs>
        <w:spacing w:before="0" w:after="0"/>
        <w:jc w:val="both"/>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Что относится к внутренней среде фирмы:</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потребители продукции</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 средства производства, трудовые ресурсы и информация</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поставщики ресурсов производства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органы власти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bookmarkStart w:id="0" w:name="_GoBack"/>
      <w:r w:rsidRPr="00DC7E7A">
        <w:rPr>
          <w:rFonts w:ascii="Times New Roman" w:hAnsi="Times New Roman"/>
          <w:b/>
          <w:sz w:val="24"/>
          <w:szCs w:val="24"/>
        </w:rPr>
        <w:t>Задание 9.</w:t>
      </w:r>
      <w:bookmarkEnd w:id="0"/>
      <w:r w:rsidRPr="00DC7E7A">
        <w:rPr>
          <w:rFonts w:ascii="Times New Roman" w:hAnsi="Times New Roman"/>
          <w:sz w:val="24"/>
          <w:szCs w:val="24"/>
        </w:rPr>
        <w:t>Задачи предприятия определяются:</w:t>
      </w:r>
      <w:r w:rsidRPr="00DC7E7A">
        <w:rPr>
          <w:rFonts w:ascii="Times New Roman" w:hAnsi="Times New Roman"/>
          <w:sz w:val="24"/>
          <w:szCs w:val="24"/>
        </w:rPr>
        <w:br/>
        <w:t>а) интересами владельца</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 высшим руководством</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Критерии, установленные для отнесения предприятий к разряду малых:</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в) 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sz w:val="24"/>
          <w:szCs w:val="24"/>
        </w:rPr>
        <w:t> </w:t>
      </w:r>
      <w:r w:rsidRPr="00DC7E7A">
        <w:rPr>
          <w:rStyle w:val="af"/>
          <w:rFonts w:ascii="Times New Roman" w:hAnsi="Times New Roman"/>
          <w:sz w:val="24"/>
          <w:szCs w:val="24"/>
          <w:bdr w:val="none" w:sz="0" w:space="0" w:color="auto" w:frame="1"/>
        </w:rPr>
        <w:t>капитала</w:t>
      </w:r>
      <w:r w:rsidRPr="00DC7E7A">
        <w:rPr>
          <w:rFonts w:ascii="Times New Roman" w:hAnsi="Times New Roman"/>
          <w:sz w:val="24"/>
          <w:szCs w:val="24"/>
        </w:rPr>
        <w:br/>
        <w:t>г) численность персонала и формирование уставного капитала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принципы, задачи и методы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структуру органов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информацию и средства ее обработки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текущее управление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управление персоналом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управление маркетингом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управление финансами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управление запасами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уставный капитал</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br/>
      </w:r>
      <w:r w:rsidRPr="00DC7E7A">
        <w:rPr>
          <w:rFonts w:ascii="Times New Roman" w:hAnsi="Times New Roman"/>
          <w:b/>
          <w:sz w:val="24"/>
          <w:szCs w:val="24"/>
        </w:rPr>
        <w:t>Задание 14.</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здания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передаточные устройства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денежные средства в кассе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е) многолетние насаждения</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15. </w:t>
      </w:r>
      <w:r w:rsidRPr="00DC7E7A">
        <w:rPr>
          <w:rFonts w:ascii="Times New Roman" w:hAnsi="Times New Roman" w:cs="Times New Roman"/>
          <w:sz w:val="24"/>
          <w:szCs w:val="24"/>
        </w:rPr>
        <w:t>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 xml:space="preserve">физический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полный</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Износ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утрата материальной ценности</w:t>
      </w:r>
    </w:p>
    <w:p w:rsidR="00E377F9" w:rsidRPr="00DC7E7A" w:rsidRDefault="00E377F9"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18.</w:t>
      </w:r>
      <w:r w:rsidRPr="00DC7E7A">
        <w:rPr>
          <w:rFonts w:ascii="Times New Roman" w:hAnsi="Times New Roman" w:cs="Times New Roman"/>
          <w:sz w:val="24"/>
          <w:szCs w:val="24"/>
        </w:rPr>
        <w:t xml:space="preserve"> 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штуки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проценты</w:t>
      </w:r>
    </w:p>
    <w:p w:rsidR="0058549D" w:rsidRPr="00DC7E7A" w:rsidRDefault="0058549D" w:rsidP="007B49B1">
      <w:pPr>
        <w:pStyle w:val="ad"/>
        <w:tabs>
          <w:tab w:val="left" w:pos="0"/>
        </w:tabs>
        <w:spacing w:before="0" w:after="0"/>
        <w:rPr>
          <w:rFonts w:ascii="Times New Roman" w:hAnsi="Times New Roman"/>
          <w:sz w:val="24"/>
          <w:szCs w:val="24"/>
        </w:rPr>
      </w:pPr>
    </w:p>
    <w:p w:rsidR="0058549D" w:rsidRPr="00DC7E7A" w:rsidRDefault="0058549D" w:rsidP="007B49B1">
      <w:pPr>
        <w:pStyle w:val="ad"/>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19.</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d"/>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материалы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топливо</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b/>
          <w:sz w:val="24"/>
          <w:szCs w:val="24"/>
        </w:rPr>
        <w:t xml:space="preserve">Задание 20. </w:t>
      </w:r>
      <w:r w:rsidRPr="00DC7E7A">
        <w:rPr>
          <w:rFonts w:ascii="Times New Roman" w:hAnsi="Times New Roman" w:cs="Times New Roman"/>
          <w:sz w:val="24"/>
          <w:szCs w:val="24"/>
        </w:rPr>
        <w:t>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21.</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объем продукции</w:t>
      </w:r>
    </w:p>
    <w:p w:rsidR="0058549D" w:rsidRPr="00DC7E7A" w:rsidRDefault="0058549D" w:rsidP="007B49B1">
      <w:pPr>
        <w:pStyle w:val="ad"/>
        <w:tabs>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мощность</w:t>
      </w: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23.</w:t>
      </w:r>
      <w:r w:rsidRPr="00DC7E7A">
        <w:rPr>
          <w:rFonts w:ascii="Times New Roman" w:hAnsi="Times New Roman" w:cs="Times New Roman"/>
          <w:sz w:val="24"/>
          <w:szCs w:val="24"/>
        </w:rPr>
        <w:t xml:space="preserve"> 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lastRenderedPageBreak/>
        <w:t>а) износ</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 амортизация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 затраты</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24.</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восстановительная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pStyle w:val="a7"/>
        <w:tabs>
          <w:tab w:val="left" w:pos="0"/>
        </w:tabs>
        <w:spacing w:after="0" w:line="240" w:lineRule="auto"/>
        <w:ind w:left="0"/>
        <w:rPr>
          <w:rFonts w:ascii="Times New Roman" w:hAnsi="Times New Roman"/>
          <w:sz w:val="24"/>
          <w:szCs w:val="24"/>
        </w:rPr>
      </w:pP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p>
    <w:p w:rsidR="0058549D" w:rsidRPr="00DC7E7A" w:rsidRDefault="0058549D" w:rsidP="007B49B1">
      <w:pPr>
        <w:pStyle w:val="ad"/>
        <w:shd w:val="clear" w:color="auto" w:fill="FFFFFF"/>
        <w:tabs>
          <w:tab w:val="left" w:pos="0"/>
        </w:tabs>
        <w:spacing w:before="0" w:after="0"/>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b/>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среди перечисленных организационно-правовых форм хозяйственные товарищества:</w:t>
      </w:r>
      <w:r w:rsidRPr="00DC7E7A">
        <w:rPr>
          <w:rFonts w:ascii="Times New Roman" w:hAnsi="Times New Roman"/>
          <w:sz w:val="24"/>
          <w:szCs w:val="24"/>
        </w:rPr>
        <w:br/>
        <w:t>а) общество с дополнительной ответственностью</w:t>
      </w:r>
      <w:r w:rsidRPr="00DC7E7A">
        <w:rPr>
          <w:rFonts w:ascii="Times New Roman" w:hAnsi="Times New Roman"/>
          <w:sz w:val="24"/>
          <w:szCs w:val="24"/>
        </w:rPr>
        <w:br/>
        <w:t xml:space="preserve">б) </w:t>
      </w:r>
      <w:r w:rsidRPr="00DC7E7A">
        <w:rPr>
          <w:rStyle w:val="af"/>
          <w:rFonts w:ascii="Times New Roman" w:hAnsi="Times New Roman"/>
          <w:sz w:val="24"/>
          <w:szCs w:val="24"/>
          <w:bdr w:val="none" w:sz="0" w:space="0" w:color="auto" w:frame="1"/>
        </w:rPr>
        <w:t>полное товарищество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общество с ограниченной ответственностью</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г)товарищество на вере (коммандитное)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f"/>
          <w:rFonts w:ascii="Times New Roman" w:hAnsi="Times New Roman"/>
          <w:sz w:val="24"/>
          <w:szCs w:val="24"/>
          <w:bdr w:val="none" w:sz="0" w:space="0" w:color="auto" w:frame="1"/>
        </w:rPr>
        <w:t>потребительский кооператив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полное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E377F9" w:rsidRPr="00DC7E7A" w:rsidRDefault="00E377F9" w:rsidP="007B49B1">
      <w:pPr>
        <w:pStyle w:val="ad"/>
        <w:shd w:val="clear" w:color="auto" w:fill="FFFFFF"/>
        <w:tabs>
          <w:tab w:val="left" w:pos="0"/>
          <w:tab w:val="left" w:pos="235"/>
        </w:tabs>
        <w:spacing w:before="0" w:after="0"/>
        <w:jc w:val="both"/>
        <w:rPr>
          <w:rFonts w:ascii="Times New Roman" w:hAnsi="Times New Roman"/>
          <w:b/>
          <w:sz w:val="24"/>
          <w:szCs w:val="24"/>
        </w:rPr>
      </w:pP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восстановительная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4. </w:t>
      </w:r>
      <w:r w:rsidRPr="00DC7E7A">
        <w:rPr>
          <w:rFonts w:ascii="Times New Roman" w:hAnsi="Times New Roman" w:cs="Times New Roman"/>
          <w:sz w:val="24"/>
          <w:szCs w:val="24"/>
        </w:rPr>
        <w:t>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а) износ</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 затраты</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в) амортизация</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5.</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f"/>
          <w:rFonts w:ascii="Times New Roman" w:hAnsi="Times New Roman"/>
          <w:sz w:val="24"/>
          <w:szCs w:val="24"/>
          <w:bdr w:val="none" w:sz="0" w:space="0" w:color="auto" w:frame="1"/>
        </w:rPr>
        <w:t>получение дохода от реализации потребителям производимой продукции</w:t>
      </w:r>
      <w:r w:rsidRPr="00DC7E7A">
        <w:rPr>
          <w:rStyle w:val="apple-converted-space"/>
          <w:rFonts w:ascii="Times New Roman" w:eastAsiaTheme="majorEastAsia" w:hAnsi="Times New Roman"/>
          <w:b/>
          <w:sz w:val="24"/>
          <w:szCs w:val="24"/>
        </w:rPr>
        <w:t> </w:t>
      </w:r>
      <w:r w:rsidRPr="00DC7E7A">
        <w:rPr>
          <w:rStyle w:val="af"/>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создание рабочих мест для населения, живущего в окрестностяхпредприятия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7.</w:t>
      </w:r>
      <w:r w:rsidRPr="00DC7E7A">
        <w:rPr>
          <w:rFonts w:ascii="Times New Roman" w:hAnsi="Times New Roman" w:cs="Times New Roman"/>
          <w:sz w:val="24"/>
          <w:szCs w:val="24"/>
        </w:rPr>
        <w:t xml:space="preserve"> 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полный</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физический</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Критерии, установленные для отнесения предприятий к разряду малых:</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в)численность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b/>
          <w:sz w:val="24"/>
          <w:szCs w:val="24"/>
        </w:rPr>
        <w:t> </w:t>
      </w:r>
      <w:r w:rsidRPr="00DC7E7A">
        <w:rPr>
          <w:rStyle w:val="af"/>
          <w:rFonts w:ascii="Times New Roman" w:hAnsi="Times New Roman"/>
          <w:sz w:val="24"/>
          <w:szCs w:val="24"/>
          <w:bdr w:val="none" w:sz="0" w:space="0" w:color="auto" w:frame="1"/>
        </w:rPr>
        <w:t>капитала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численность персонала и формирование уставного капитала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9.</w:t>
      </w:r>
      <w:r w:rsidRPr="00DC7E7A">
        <w:rPr>
          <w:rFonts w:ascii="Times New Roman" w:hAnsi="Times New Roman"/>
          <w:sz w:val="24"/>
          <w:szCs w:val="24"/>
        </w:rPr>
        <w:t xml:space="preserve"> Что относится к внутренней среде фирмы:</w:t>
      </w:r>
      <w:r w:rsidRPr="00DC7E7A">
        <w:rPr>
          <w:rFonts w:ascii="Times New Roman" w:hAnsi="Times New Roman"/>
          <w:sz w:val="24"/>
          <w:szCs w:val="24"/>
        </w:rPr>
        <w:br/>
        <w:t>а) потребители продукции</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поставщики ресурсов производства</w:t>
      </w:r>
      <w:r w:rsidRPr="00DC7E7A">
        <w:rPr>
          <w:rFonts w:ascii="Times New Roman" w:hAnsi="Times New Roman"/>
          <w:sz w:val="24"/>
          <w:szCs w:val="24"/>
        </w:rPr>
        <w:br/>
        <w:t xml:space="preserve">в) </w:t>
      </w:r>
      <w:r w:rsidRPr="00DC7E7A">
        <w:rPr>
          <w:rStyle w:val="af"/>
          <w:rFonts w:ascii="Times New Roman" w:hAnsi="Times New Roman"/>
          <w:sz w:val="24"/>
          <w:szCs w:val="24"/>
          <w:bdr w:val="none" w:sz="0" w:space="0" w:color="auto" w:frame="1"/>
        </w:rPr>
        <w:t>средства производства, трудовые ресурсы и информация</w:t>
      </w:r>
      <w:r w:rsidRPr="00DC7E7A">
        <w:rPr>
          <w:rFonts w:ascii="Times New Roman" w:hAnsi="Times New Roman"/>
          <w:sz w:val="24"/>
          <w:szCs w:val="24"/>
        </w:rPr>
        <w:br/>
        <w:t>г) органы власти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10.</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а)принципы, задачи и методы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текущее управление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в)информацию и средства ее обработки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rPr>
        <w:t>структуру органов управления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управление запасами</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б)управление маркетингом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управление финансами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rPr>
        <w:t>управление персоналом</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Задачи предприятия определяются:</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высшим руководством</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w:t>
      </w:r>
      <w:r w:rsidRPr="00DC7E7A">
        <w:rPr>
          <w:rFonts w:ascii="Times New Roman" w:hAnsi="Times New Roman"/>
          <w:sz w:val="24"/>
          <w:szCs w:val="24"/>
        </w:rPr>
        <w:t>интересами владельца</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денежные средства в кассе</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передаточные устройства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здания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14.</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уставный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lastRenderedPageBreak/>
        <w:br/>
      </w:r>
      <w:r w:rsidRPr="00DC7E7A">
        <w:rPr>
          <w:rFonts w:ascii="Times New Roman" w:hAnsi="Times New Roman"/>
          <w:b/>
          <w:sz w:val="24"/>
          <w:szCs w:val="24"/>
        </w:rPr>
        <w:t>Задание 15.</w:t>
      </w:r>
      <w:r w:rsidRPr="00DC7E7A">
        <w:rPr>
          <w:rFonts w:ascii="Times New Roman" w:hAnsi="Times New Roman"/>
          <w:sz w:val="24"/>
          <w:szCs w:val="24"/>
        </w:rPr>
        <w:t xml:space="preserve"> Износ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утрата материальной ценности</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совершенствование производственной структуры 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д) </w:t>
      </w:r>
      <w:r w:rsidRPr="00DC7E7A">
        <w:rPr>
          <w:rStyle w:val="af"/>
          <w:rFonts w:ascii="Times New Roman" w:hAnsi="Times New Roman"/>
          <w:sz w:val="24"/>
          <w:szCs w:val="24"/>
          <w:bdr w:val="none" w:sz="0" w:space="0" w:color="auto" w:frame="1"/>
        </w:rPr>
        <w:t>получение прибыли и ее максимизация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Предприятия по формам собственности классифицируются на:</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частные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индивидуальные</w:t>
      </w:r>
      <w:r w:rsidRPr="00DC7E7A">
        <w:rPr>
          <w:rFonts w:ascii="Times New Roman" w:hAnsi="Times New Roman"/>
          <w:sz w:val="24"/>
          <w:szCs w:val="24"/>
        </w:rPr>
        <w:br/>
        <w:t xml:space="preserve">в) </w:t>
      </w:r>
      <w:r w:rsidRPr="00DC7E7A">
        <w:rPr>
          <w:rStyle w:val="af"/>
          <w:rFonts w:ascii="Times New Roman" w:hAnsi="Times New Roman"/>
          <w:sz w:val="24"/>
          <w:szCs w:val="24"/>
          <w:bdr w:val="none" w:sz="0" w:space="0" w:color="auto" w:frame="1"/>
        </w:rPr>
        <w:t>государственные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w:t>
      </w:r>
      <w:r w:rsidRPr="00DC7E7A">
        <w:rPr>
          <w:rFonts w:ascii="Times New Roman" w:hAnsi="Times New Roman"/>
          <w:sz w:val="24"/>
          <w:szCs w:val="24"/>
        </w:rPr>
        <w:t>малые</w:t>
      </w:r>
      <w:r w:rsidRPr="00DC7E7A">
        <w:rPr>
          <w:rFonts w:ascii="Times New Roman" w:hAnsi="Times New Roman"/>
          <w:sz w:val="24"/>
          <w:szCs w:val="24"/>
        </w:rPr>
        <w:br/>
        <w:t xml:space="preserve">д) </w:t>
      </w:r>
      <w:r w:rsidRPr="00DC7E7A">
        <w:rPr>
          <w:rStyle w:val="af"/>
          <w:rFonts w:ascii="Times New Roman" w:hAnsi="Times New Roman"/>
          <w:sz w:val="24"/>
          <w:szCs w:val="24"/>
          <w:bdr w:val="none" w:sz="0" w:space="0" w:color="auto" w:frame="1"/>
        </w:rPr>
        <w:t>муниципальные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е)</w:t>
      </w:r>
      <w:r w:rsidRPr="00DC7E7A">
        <w:rPr>
          <w:rFonts w:ascii="Times New Roman" w:hAnsi="Times New Roman"/>
          <w:sz w:val="24"/>
          <w:szCs w:val="24"/>
        </w:rPr>
        <w:t>коллективные</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18.</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мощность</w:t>
      </w:r>
    </w:p>
    <w:p w:rsidR="0058549D" w:rsidRPr="00DC7E7A" w:rsidRDefault="0058549D" w:rsidP="007B49B1">
      <w:pPr>
        <w:pStyle w:val="ad"/>
        <w:tabs>
          <w:tab w:val="left" w:pos="0"/>
          <w:tab w:val="left" w:pos="220"/>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объем продукции</w:t>
      </w: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Задание 19.</w:t>
      </w:r>
      <w:r w:rsidRPr="00DC7E7A">
        <w:rPr>
          <w:rFonts w:ascii="Times New Roman" w:hAnsi="Times New Roman" w:cs="Times New Roman"/>
          <w:sz w:val="24"/>
          <w:szCs w:val="24"/>
        </w:rPr>
        <w:t xml:space="preserve"> 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20.</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первоначальный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21. </w:t>
      </w:r>
      <w:r w:rsidRPr="00DC7E7A">
        <w:rPr>
          <w:rFonts w:ascii="Times New Roman" w:hAnsi="Times New Roman"/>
          <w:sz w:val="24"/>
          <w:szCs w:val="24"/>
        </w:rPr>
        <w:t>Выделите организационно-правовые формы предприятий:</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производственные кооперативы</w:t>
      </w:r>
      <w:r w:rsidRPr="00DC7E7A">
        <w:rPr>
          <w:rFonts w:ascii="Times New Roman" w:hAnsi="Times New Roman"/>
          <w:b/>
          <w:sz w:val="24"/>
          <w:szCs w:val="24"/>
        </w:rPr>
        <w:br/>
      </w:r>
      <w:r w:rsidRPr="00DC7E7A">
        <w:rPr>
          <w:rFonts w:ascii="Times New Roman" w:hAnsi="Times New Roman"/>
          <w:sz w:val="24"/>
          <w:szCs w:val="24"/>
        </w:rPr>
        <w:t>б)</w:t>
      </w:r>
      <w:r w:rsidRPr="00DC7E7A">
        <w:rPr>
          <w:rStyle w:val="af"/>
          <w:rFonts w:ascii="Times New Roman" w:hAnsi="Times New Roman"/>
          <w:sz w:val="24"/>
          <w:szCs w:val="24"/>
          <w:bdr w:val="none" w:sz="0" w:space="0" w:color="auto" w:frame="1"/>
        </w:rPr>
        <w:t>хозяйственные товарищества</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государственное или имущественное унитарные предприятия</w:t>
      </w:r>
      <w:r w:rsidRPr="00DC7E7A">
        <w:rPr>
          <w:rFonts w:ascii="Times New Roman" w:hAnsi="Times New Roman"/>
          <w:sz w:val="24"/>
          <w:szCs w:val="24"/>
        </w:rPr>
        <w:br/>
        <w:t>г) малые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д)хозяйственные общества</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е)</w:t>
      </w:r>
      <w:r w:rsidRPr="00DC7E7A">
        <w:rPr>
          <w:rFonts w:ascii="Times New Roman" w:hAnsi="Times New Roman"/>
          <w:sz w:val="24"/>
          <w:szCs w:val="24"/>
        </w:rPr>
        <w:t>совместные предприятия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d"/>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многолетние насаждения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lastRenderedPageBreak/>
        <w:t xml:space="preserve">в) </w:t>
      </w:r>
      <w:r w:rsidRPr="00DC7E7A">
        <w:rPr>
          <w:rFonts w:ascii="Times New Roman" w:hAnsi="Times New Roman"/>
          <w:sz w:val="24"/>
          <w:szCs w:val="24"/>
        </w:rPr>
        <w:t>топливо</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материалы</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23. </w:t>
      </w:r>
      <w:r w:rsidRPr="00DC7E7A">
        <w:rPr>
          <w:rFonts w:ascii="Times New Roman" w:hAnsi="Times New Roman" w:cs="Times New Roman"/>
          <w:sz w:val="24"/>
          <w:szCs w:val="24"/>
        </w:rPr>
        <w:t>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проценты</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штуки</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Pr="00DC7E7A">
        <w:rPr>
          <w:rFonts w:ascii="Times New Roman" w:hAnsi="Times New Roman"/>
          <w:sz w:val="24"/>
          <w:szCs w:val="24"/>
        </w:rPr>
        <w:br/>
        <w:t>(торговую) деятельность</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различия между предприятием и фирмой нет</w:t>
      </w:r>
    </w:p>
    <w:p w:rsidR="0058549D" w:rsidRPr="00DC7E7A" w:rsidRDefault="0058549D" w:rsidP="007B49B1">
      <w:pPr>
        <w:pStyle w:val="ad"/>
        <w:shd w:val="clear" w:color="auto" w:fill="FFFFFF"/>
        <w:tabs>
          <w:tab w:val="left" w:pos="0"/>
        </w:tabs>
        <w:spacing w:before="0" w:after="0"/>
        <w:jc w:val="both"/>
        <w:rPr>
          <w:rFonts w:ascii="Times New Roman" w:hAnsi="Times New Roman"/>
          <w:b/>
          <w:sz w:val="24"/>
          <w:szCs w:val="24"/>
        </w:rPr>
      </w:pPr>
      <w:r w:rsidRPr="00DC7E7A">
        <w:rPr>
          <w:rFonts w:ascii="Times New Roman" w:hAnsi="Times New Roman"/>
          <w:sz w:val="24"/>
          <w:szCs w:val="24"/>
        </w:rPr>
        <w:t>в)</w:t>
      </w:r>
      <w:r w:rsidRPr="00DC7E7A">
        <w:rPr>
          <w:rStyle w:val="af"/>
          <w:rFonts w:ascii="Times New Roman" w:hAnsi="Times New Roman"/>
          <w:sz w:val="24"/>
          <w:szCs w:val="24"/>
          <w:bdr w:val="none" w:sz="0" w:space="0" w:color="auto" w:frame="1"/>
        </w:rPr>
        <w:t>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7"/>
        <w:tabs>
          <w:tab w:val="left" w:pos="0"/>
        </w:tabs>
        <w:spacing w:after="0" w:line="240" w:lineRule="auto"/>
        <w:rPr>
          <w:rFonts w:ascii="Times New Roman" w:hAnsi="Times New Roman"/>
          <w:b/>
          <w:sz w:val="24"/>
          <w:szCs w:val="24"/>
        </w:rPr>
      </w:pPr>
    </w:p>
    <w:p w:rsidR="0058549D" w:rsidRPr="00DC7E7A" w:rsidRDefault="0058549D" w:rsidP="00CB50FC">
      <w:pPr>
        <w:pStyle w:val="a7"/>
        <w:tabs>
          <w:tab w:val="left" w:pos="0"/>
        </w:tabs>
        <w:spacing w:after="0" w:line="240" w:lineRule="auto"/>
        <w:ind w:firstLine="709"/>
        <w:rPr>
          <w:rFonts w:ascii="Times New Roman" w:hAnsi="Times New Roman"/>
          <w:b/>
          <w:sz w:val="24"/>
          <w:szCs w:val="24"/>
        </w:rPr>
      </w:pPr>
      <w:r w:rsidRPr="00DC7E7A">
        <w:rPr>
          <w:rFonts w:ascii="Times New Roman" w:hAnsi="Times New Roman"/>
          <w:b/>
          <w:sz w:val="24"/>
          <w:szCs w:val="24"/>
        </w:rPr>
        <w:t>Эталоны ответов</w:t>
      </w:r>
    </w:p>
    <w:tbl>
      <w:tblPr>
        <w:tblW w:w="6464" w:type="dxa"/>
        <w:tblInd w:w="720" w:type="dxa"/>
        <w:tblLook w:val="04A0"/>
      </w:tblPr>
      <w:tblGrid>
        <w:gridCol w:w="3227"/>
        <w:gridCol w:w="3237"/>
      </w:tblGrid>
      <w:tr w:rsidR="0058549D" w:rsidRPr="00DC7E7A" w:rsidTr="0058549D">
        <w:tc>
          <w:tcPr>
            <w:tcW w:w="3227" w:type="dxa"/>
          </w:tcPr>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1</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б, г,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а, б,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 б,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а, в,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а, в,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а</w:t>
            </w:r>
          </w:p>
        </w:tc>
        <w:tc>
          <w:tcPr>
            <w:tcW w:w="3237" w:type="dxa"/>
          </w:tcPr>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2</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б,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а,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б,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а, в,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а, б,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в</w:t>
            </w:r>
          </w:p>
        </w:tc>
      </w:tr>
    </w:tbl>
    <w:p w:rsidR="0058549D" w:rsidRPr="00DC7E7A" w:rsidRDefault="0058549D" w:rsidP="00CB50FC">
      <w:pPr>
        <w:pStyle w:val="a7"/>
        <w:tabs>
          <w:tab w:val="left" w:pos="0"/>
        </w:tabs>
        <w:spacing w:after="0" w:line="240" w:lineRule="auto"/>
        <w:ind w:firstLine="709"/>
        <w:rPr>
          <w:rFonts w:ascii="Times New Roman" w:hAnsi="Times New Roman"/>
          <w:sz w:val="24"/>
          <w:szCs w:val="24"/>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тестовОе заданиЕ</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lastRenderedPageBreak/>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62.</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(56-62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(44-55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(31-43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(0-30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0"/>
          <w:szCs w:val="20"/>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w:t>
      </w:r>
      <w:r w:rsidRPr="00DC7E7A">
        <w:rPr>
          <w:rFonts w:ascii="Times New Roman" w:hAnsi="Times New Roman"/>
          <w:sz w:val="24"/>
          <w:szCs w:val="24"/>
        </w:rPr>
        <w:t>. Организация труда – это…</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10.</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15. 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17. 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 xml:space="preserve">40. _________ </w:t>
      </w:r>
      <w:r w:rsidRPr="00DC7E7A">
        <w:rPr>
          <w:rFonts w:ascii="Times New Roman" w:eastAsia="Times New Roman" w:hAnsi="Times New Roman" w:cs="Times New Roman"/>
          <w:bCs/>
          <w:sz w:val="24"/>
          <w:szCs w:val="24"/>
        </w:rPr>
        <w:t>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_______позволяет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52.</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sz w:val="24"/>
          <w:szCs w:val="24"/>
        </w:rPr>
        <w:t>53.</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57. </w:t>
      </w:r>
      <w:r w:rsidRPr="00DC7E7A">
        <w:rPr>
          <w:rFonts w:ascii="Times New Roman" w:eastAsia="Times New Roman" w:hAnsi="Times New Roman" w:cs="Times New Roman"/>
          <w:sz w:val="24"/>
          <w:szCs w:val="24"/>
        </w:rPr>
        <w:t>___________метод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bCs/>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 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10.</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 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15</w:t>
      </w:r>
      <w:r w:rsidRPr="00DC7E7A">
        <w:rPr>
          <w:rFonts w:ascii="Times New Roman" w:hAnsi="Times New Roman"/>
          <w:sz w:val="24"/>
          <w:szCs w:val="24"/>
        </w:rPr>
        <w:t>. Организация труда – это…</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21. </w:t>
      </w:r>
      <w:r w:rsidRPr="00DC7E7A">
        <w:rPr>
          <w:rFonts w:ascii="Times New Roman" w:eastAsia="Times New Roman" w:hAnsi="Times New Roman" w:cs="Times New Roman"/>
          <w:sz w:val="24"/>
          <w:szCs w:val="24"/>
        </w:rPr>
        <w:t>___________ 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E377F9" w:rsidRPr="00DC7E7A" w:rsidRDefault="00E377F9"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b/>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40.</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 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w:t>
      </w:r>
      <w:r w:rsidRPr="00DC7E7A">
        <w:rPr>
          <w:rFonts w:ascii="Times New Roman" w:eastAsia="Times New Roman" w:hAnsi="Times New Roman" w:cs="Times New Roman"/>
          <w:sz w:val="24"/>
          <w:szCs w:val="24"/>
        </w:rPr>
        <w:t> _______ 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психология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 _________ 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52.</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53. 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799"/>
        <w:gridCol w:w="850"/>
        <w:gridCol w:w="1560"/>
      </w:tblGrid>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799"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 Вариант</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56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 Вариант</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u w:val="double"/>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lastRenderedPageBreak/>
              <w:t>33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bl>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1.12. Трудовые ресурсы и оплата труда</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 в двух частях.</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А: 36.</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Б: 60.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А: 30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Б: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А:</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(32-36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(25-31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(18-24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(0-17 баллов).</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Б:</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(54-60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«4» - правильно выполнено 71 – 90% заданий (42-53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(30-41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 xml:space="preserve">Вариант 1 </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часть 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E377F9">
      <w:pPr>
        <w:pStyle w:val="p2"/>
        <w:tabs>
          <w:tab w:val="left" w:pos="0"/>
        </w:tabs>
        <w:spacing w:before="0" w:beforeAutospacing="0" w:after="0" w:afterAutospacing="0"/>
        <w:jc w:val="both"/>
      </w:pPr>
      <w:r w:rsidRPr="00DC7E7A">
        <w:rPr>
          <w:b/>
        </w:rPr>
        <w:t>Задание 1.</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3.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4.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5.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6.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lastRenderedPageBreak/>
        <w:t xml:space="preserve">Задание </w:t>
      </w:r>
      <w:r w:rsidRPr="00DC7E7A">
        <w:rPr>
          <w:rStyle w:val="s1"/>
        </w:rPr>
        <w:t>7.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8.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9.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10.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Задание12.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Задание13.</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14.</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15.</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16.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18.</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19.</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20.</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21.</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793854" w:rsidRDefault="00793854"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793854" w:rsidRDefault="00793854"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 xml:space="preserve">22.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23.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24.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25.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26.</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27.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а)</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28.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29.</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w:t>
      </w:r>
      <w:r w:rsidRPr="00DC7E7A">
        <w:rPr>
          <w:rFonts w:ascii="Times New Roman" w:eastAsia="Times New Roman" w:hAnsi="Times New Roman" w:cs="Times New Roman"/>
          <w:b/>
          <w:sz w:val="24"/>
          <w:szCs w:val="24"/>
        </w:rPr>
        <w:t xml:space="preserve">30.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31.</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35.</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lastRenderedPageBreak/>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3.</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Style w:val="af"/>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10.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13.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17.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19.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д) </w:t>
      </w:r>
      <w:r w:rsidRPr="00DC7E7A">
        <w:rPr>
          <w:rFonts w:ascii="Times New Roman" w:hAnsi="Times New Roman"/>
          <w:sz w:val="24"/>
          <w:szCs w:val="24"/>
          <w:shd w:val="clear" w:color="auto" w:fill="FFFFFF"/>
        </w:rPr>
        <w:t>повременная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23.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26.</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lastRenderedPageBreak/>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Что </w:t>
      </w:r>
      <w:r w:rsidRPr="00DC7E7A">
        <w:rPr>
          <w:rFonts w:ascii="Times New Roman" w:hAnsi="Times New Roman" w:cs="Times New Roman"/>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35.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4</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г) времени пребывания на предприятии</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выполнения трудовой и технологической дисциплины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49.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51.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Style w:val="af"/>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Style w:val="af"/>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Style w:val="af"/>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7"/>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коллективной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58. </w:t>
      </w:r>
      <w:r w:rsidRPr="00DC7E7A">
        <w:rPr>
          <w:rStyle w:val="af"/>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должностной месячный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59. </w:t>
      </w:r>
      <w:r w:rsidRPr="00DC7E7A">
        <w:rPr>
          <w:rStyle w:val="af"/>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f"/>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 xml:space="preserve">Вариант 2 </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А</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4.</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5.</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lastRenderedPageBreak/>
        <w:t xml:space="preserve">Задание 6.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7.</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8.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9.</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10.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11.</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12.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13.</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793854" w:rsidRDefault="00793854"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14.</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pStyle w:val="p2"/>
        <w:tabs>
          <w:tab w:val="left" w:pos="0"/>
        </w:tabs>
        <w:spacing w:before="0" w:beforeAutospacing="0" w:after="0" w:afterAutospacing="0"/>
        <w:jc w:val="both"/>
      </w:pPr>
      <w:r w:rsidRPr="00DC7E7A">
        <w:rPr>
          <w:b/>
        </w:rPr>
        <w:t>Задание 15.</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16.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17.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18.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19.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pStyle w:val="p3"/>
        <w:tabs>
          <w:tab w:val="left" w:pos="0"/>
        </w:tabs>
        <w:spacing w:before="0" w:beforeAutospacing="0" w:after="0" w:afterAutospacing="0"/>
        <w:rPr>
          <w:b/>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20.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21.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lastRenderedPageBreak/>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23.</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24.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25.</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26.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27.</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28.</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29.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 xml:space="preserve">а) </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30.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31.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32.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35.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 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Style w:val="af"/>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7"/>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коллективной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pStyle w:val="ad"/>
        <w:tabs>
          <w:tab w:val="left" w:pos="0"/>
        </w:tabs>
        <w:spacing w:before="0" w:after="0"/>
        <w:rPr>
          <w:rFonts w:ascii="Times New Roman" w:hAnsi="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793854" w:rsidRDefault="00793854" w:rsidP="00E377F9">
      <w:pPr>
        <w:pStyle w:val="ad"/>
        <w:shd w:val="clear" w:color="auto" w:fill="FFFFFF"/>
        <w:tabs>
          <w:tab w:val="left" w:pos="0"/>
        </w:tabs>
        <w:spacing w:before="0" w:after="0"/>
        <w:jc w:val="both"/>
        <w:rPr>
          <w:rFonts w:ascii="Times New Roman" w:hAnsi="Times New Roman"/>
          <w:b/>
          <w:sz w:val="24"/>
          <w:szCs w:val="24"/>
        </w:rPr>
      </w:pPr>
    </w:p>
    <w:p w:rsidR="00566F0D" w:rsidRPr="00DC7E7A" w:rsidRDefault="00566F0D" w:rsidP="00E377F9">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13.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Задание 17</w:t>
      </w:r>
      <w:r w:rsidRPr="00DC7E7A">
        <w:rPr>
          <w:rStyle w:val="s1"/>
          <w:rFonts w:ascii="Times New Roman" w:hAnsi="Times New Roman" w:cs="Times New Roman"/>
          <w:sz w:val="24"/>
          <w:szCs w:val="24"/>
        </w:rPr>
        <w:t xml:space="preserve">. </w:t>
      </w:r>
      <w:r w:rsidRPr="00DC7E7A">
        <w:rPr>
          <w:rStyle w:val="af"/>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lastRenderedPageBreak/>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23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26.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rPr>
          <w:b/>
        </w:rPr>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32.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b/>
          <w:sz w:val="24"/>
          <w:szCs w:val="24"/>
        </w:rPr>
      </w:pPr>
      <w:r w:rsidRPr="00DC7E7A">
        <w:rPr>
          <w:rFonts w:ascii="Times New Roman" w:hAnsi="Times New Roman"/>
          <w:sz w:val="24"/>
          <w:szCs w:val="24"/>
        </w:rPr>
        <w:t>г)</w:t>
      </w:r>
      <w:r w:rsidRPr="00DC7E7A">
        <w:rPr>
          <w:rStyle w:val="af"/>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д)</w:t>
      </w:r>
      <w:r w:rsidRPr="00DC7E7A">
        <w:rPr>
          <w:rFonts w:ascii="Times New Roman" w:hAnsi="Times New Roman"/>
          <w:sz w:val="24"/>
          <w:szCs w:val="24"/>
          <w:shd w:val="clear" w:color="auto" w:fill="FFFFFF"/>
        </w:rPr>
        <w:t>повременная</w:t>
      </w:r>
    </w:p>
    <w:p w:rsidR="0014374D" w:rsidRDefault="0014374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rPr>
        <w:t>Что </w:t>
      </w:r>
      <w:r w:rsidRPr="00DC7E7A">
        <w:rPr>
          <w:rFonts w:ascii="Times New Roman" w:hAnsi="Times New Roman" w:cs="Times New Roman"/>
          <w:b/>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Style w:val="af"/>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42.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Style w:val="af"/>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49. </w:t>
      </w:r>
      <w:r w:rsidRPr="00DC7E7A">
        <w:rPr>
          <w:rStyle w:val="af"/>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должностной месячный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51. </w:t>
      </w:r>
      <w:r w:rsidRPr="00DC7E7A">
        <w:rPr>
          <w:rStyle w:val="af"/>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52.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г)выполнения трудовой и технологической дисциплины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59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f"/>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941"/>
        <w:gridCol w:w="992"/>
        <w:gridCol w:w="1843"/>
      </w:tblGrid>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39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1.13. Маркетинговая деятельность и планирование на железно</w:t>
      </w:r>
      <w:r w:rsidRPr="00DC7E7A">
        <w:rPr>
          <w:rStyle w:val="10pt"/>
          <w:rFonts w:eastAsiaTheme="minorHAnsi"/>
          <w:b/>
          <w:bCs/>
          <w:color w:val="auto"/>
          <w:sz w:val="28"/>
          <w:szCs w:val="28"/>
        </w:rPr>
        <w:softHyphen/>
        <w:t>дорожном транспорте</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(36-40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(28-35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(20-27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1.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4.</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5. </w:t>
      </w:r>
      <w:r w:rsidRPr="00DC7E7A">
        <w:rPr>
          <w:rFonts w:ascii="Times New Roman" w:hAnsi="Times New Roman" w:cs="Times New Roman"/>
          <w:sz w:val="24"/>
          <w:szCs w:val="24"/>
        </w:rPr>
        <w:t>Чтоявляется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7.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8.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4E1ECA" w:rsidRPr="00DC7E7A" w:rsidRDefault="004E1ECA"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10.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11.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12.</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13.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14.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16.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17.</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18.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19.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20.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22.</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4E1ECA" w:rsidRPr="00DC7E7A" w:rsidRDefault="004E1ECA"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26.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27.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28.</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29.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30.</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31.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lastRenderedPageBreak/>
        <w:t>а) в более крупных размерах ликвидности капитала на транспорте</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36.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38.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39.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40.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tabs>
          <w:tab w:val="left" w:pos="0"/>
        </w:tabs>
        <w:spacing w:after="0" w:line="240" w:lineRule="auto"/>
        <w:jc w:val="both"/>
        <w:rPr>
          <w:rFonts w:ascii="Times New Roman" w:eastAsia="Times New Roman" w:hAnsi="Times New Roman" w:cs="Times New Roman"/>
          <w:b/>
          <w:sz w:val="28"/>
          <w:szCs w:val="28"/>
        </w:rPr>
      </w:pP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DA1FF4">
      <w:pPr>
        <w:tabs>
          <w:tab w:val="left" w:pos="0"/>
        </w:tabs>
        <w:spacing w:after="0" w:line="240" w:lineRule="auto"/>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 </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Default="00566F0D"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793854" w:rsidRPr="00DC7E7A" w:rsidRDefault="00793854"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bCs/>
          <w:sz w:val="24"/>
          <w:szCs w:val="24"/>
        </w:rPr>
        <w:t>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6.</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7.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8.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10.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11.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12.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14. </w:t>
      </w:r>
      <w:r w:rsidRPr="00DC7E7A">
        <w:rPr>
          <w:rFonts w:ascii="Times New Roman" w:hAnsi="Times New Roman" w:cs="Times New Roman"/>
          <w:sz w:val="24"/>
          <w:szCs w:val="24"/>
        </w:rPr>
        <w:t>Что 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17.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18.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19.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более крупных размерах ликвидности капитала на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20.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21.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22.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24.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iCs/>
          <w:sz w:val="24"/>
          <w:szCs w:val="24"/>
        </w:rPr>
      </w:pPr>
    </w:p>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26.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27.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28.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29.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30.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32.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33. </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36.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lastRenderedPageBreak/>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38.</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39.</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40.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134"/>
        <w:gridCol w:w="2127"/>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2127"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1.14. Инвестиционная политика предприятия</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44.</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(40-44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 Предметом правового регулирования инвестиционного права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 xml:space="preserve">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w:t>
      </w:r>
      <w:r w:rsidRPr="00DC7E7A">
        <w:rPr>
          <w:rStyle w:val="af"/>
          <w:rFonts w:ascii="Times New Roman" w:hAnsi="Times New Roman"/>
          <w:b w:val="0"/>
          <w:sz w:val="24"/>
          <w:szCs w:val="24"/>
        </w:rPr>
        <w:lastRenderedPageBreak/>
        <w:t>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 Какой из ниже перечисленных принципов не относится к принципам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 Инвестиционные правоотношения классифицируются на следующие виды: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5. Инвестиционная деятельность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6. В качестве критериев деления инвестиционных правоотношений выделяют: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верные варианты ответа А и B.</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7. Инвестор в соответствии с инвестиционным законодательством имеет право: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 все варианты ответов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8. Какое существует деление инвесторов в международно-правовой практике: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9. Что является особенностями государственных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вышеперечисленные.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10. Каков срок рассмотрения заявки на предоставление инвестиционных преференций: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30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11.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12. Экономические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13. Иностранные инвестиции классифицируются 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14. Классификация инвесторов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15. Что характерно для предоставляемого инвесторам права недропользования: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ответы верны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16. Когда возникло международно-правовое регулирование иностранных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 20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17. Инвестиционный контракт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18.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19. Какие существуют способы регулирования инвестиционных правоотношений в РК: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20. Прямые инвестиции – это…</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21. Какое из перечисленных отношений не входит в предмет регулирования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22.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система законодательства;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учебная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23.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принципы, институты и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24. Метод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отсутствует.</w:t>
      </w:r>
    </w:p>
    <w:p w:rsidR="0013095F" w:rsidRDefault="0013095F"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25.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принцип свободы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Fonts w:ascii="Times New Roman" w:hAnsi="Times New Roman"/>
          <w:sz w:val="24"/>
          <w:szCs w:val="24"/>
        </w:rPr>
        <w:br/>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26. Не является источником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Трудовой кодекс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27.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28.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портфельная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30.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объекты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31.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32.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инвестор;</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33. Совокупность имущественных и неимущественных прав инвестора на рынке ценных бумаг закрепляется: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ценной бумагой;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34. Паевой инвестиционный фонд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35. Понятие инвестиционного соглашения или договора в современном российском законодательстве: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не существует;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36. Передача имущества в доверительное управление к доверительному управляющему:</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37.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отсутствие выгодоприобретателя;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Fonts w:ascii="Times New Roman" w:hAnsi="Times New Roman"/>
          <w:sz w:val="24"/>
          <w:szCs w:val="24"/>
        </w:rPr>
        <w:br/>
      </w:r>
      <w:r w:rsidRPr="00DC7E7A">
        <w:rPr>
          <w:rStyle w:val="af"/>
          <w:rFonts w:ascii="Times New Roman" w:hAnsi="Times New Roman"/>
          <w:b w:val="0"/>
          <w:sz w:val="24"/>
          <w:szCs w:val="24"/>
        </w:rPr>
        <w:t>Задание 38.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инвестиционные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39.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40.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41.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42.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43.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44.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lastRenderedPageBreak/>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 Передача имущества в доверительное управление к доверительному управляющему:</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объекты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5. Что характерно для предоставляемого инвесторам права недропользования: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ответы верны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6.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7.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инвестор;</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8.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отсутствие выгодоприобретателя;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9. Понятие инвестиционного соглашения или договора в современном российском законодательстве: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не существует;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10.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инвестиционные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11.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принцип свободы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12.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13.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а) отрасль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система законодательства;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учебная дисциплина.</w:t>
      </w: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14.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15. Паевой инвестиционный фонд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c13"/>
        <w:tabs>
          <w:tab w:val="left" w:pos="0"/>
        </w:tabs>
        <w:spacing w:before="0" w:beforeAutospacing="0" w:after="0" w:afterAutospacing="0"/>
        <w:jc w:val="both"/>
        <w:rPr>
          <w:rStyle w:val="af"/>
          <w:b w:val="0"/>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16.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17.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18. Предметом правового регулирования инвестиционного права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портфельная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20.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21.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22.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EE51C0" w:rsidRPr="00DC7E7A" w:rsidRDefault="00EE51C0"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23. Какой из ниже перечисленных принципов не относится к принципам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24. Совокупность имущественных и неимущественных прав инвестора на рынке ценных бумаг закрепляется: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ценной бумагой;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25. Инвестиционная деятельность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26. В качестве критериев деления инвестиционных правоотношений выделяют: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верные варианты ответа А и B.</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27. Прямые инвестиции – это…</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б) использование патентов или авторских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28. Инвестор в соответствии с инвестиционным законодательством имеет право: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 все варианты ответов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29. Инвестиционные правоотношения классифицируются на следующие виды: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30. Какое существует деление инвесторов в международно-правовой практике: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31. Классификация инвесторов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32. Когда возникло международно-правовое регулирование иностранных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 20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33.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34. Что является особенностями государственных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вышеперечисленные.</w:t>
      </w:r>
    </w:p>
    <w:p w:rsidR="00793854" w:rsidRDefault="00793854"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35. Каков срок рассмотрения заявки на предоставление инвестиционных преференций: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30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36.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37. Инвестиционный контракт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38. Экономические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39. Какие существуют способы регулирования инвестиционных правоотношений в РК: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40. Какое из перечисленных отношений не входит в предмет регулирования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41.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принципы, институты и нормы инвестиционного права.</w:t>
      </w:r>
    </w:p>
    <w:p w:rsidR="00566F0D" w:rsidRDefault="00566F0D" w:rsidP="004E1ECA">
      <w:pPr>
        <w:pStyle w:val="ad"/>
        <w:shd w:val="clear" w:color="auto" w:fill="FFFFFF"/>
        <w:tabs>
          <w:tab w:val="left" w:pos="0"/>
        </w:tabs>
        <w:spacing w:before="0" w:after="0"/>
        <w:jc w:val="both"/>
        <w:rPr>
          <w:rFonts w:ascii="Times New Roman" w:hAnsi="Times New Roman"/>
          <w:sz w:val="24"/>
          <w:szCs w:val="24"/>
        </w:rPr>
      </w:pPr>
    </w:p>
    <w:p w:rsidR="00793854" w:rsidRPr="00DC7E7A" w:rsidRDefault="00793854"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42. Метод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отсутствует.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43. Не является источником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Трудовой кодекс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44. Иностранные инвестиции классифицируются 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418"/>
        <w:gridCol w:w="1984"/>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98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bl>
    <w:p w:rsidR="00566F0D" w:rsidRPr="00DC7E7A" w:rsidRDefault="00566F0D" w:rsidP="004E1ECA">
      <w:pPr>
        <w:tabs>
          <w:tab w:val="left" w:pos="0"/>
        </w:tabs>
        <w:spacing w:after="0" w:line="240" w:lineRule="auto"/>
        <w:jc w:val="center"/>
        <w:rPr>
          <w:rFonts w:ascii="Times New Roman" w:hAnsi="Times New Roman" w:cs="Times New Roman"/>
          <w:sz w:val="28"/>
          <w:szCs w:val="28"/>
        </w:rPr>
      </w:pPr>
    </w:p>
    <w:p w:rsidR="00566F0D" w:rsidRPr="00DC7E7A" w:rsidRDefault="00566F0D" w:rsidP="004E1ECA">
      <w:pPr>
        <w:widowControl w:val="0"/>
        <w:tabs>
          <w:tab w:val="left" w:pos="0"/>
        </w:tabs>
        <w:spacing w:after="0" w:line="240" w:lineRule="auto"/>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4E1ECA">
      <w:pPr>
        <w:widowControl w:val="0"/>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1.15. Внешнеэкономическая деятельность организации</w:t>
      </w:r>
    </w:p>
    <w:p w:rsidR="00566F0D" w:rsidRPr="00DC7E7A" w:rsidRDefault="00566F0D" w:rsidP="004E1ECA">
      <w:pPr>
        <w:widowControl w:val="0"/>
        <w:tabs>
          <w:tab w:val="left" w:pos="0"/>
        </w:tabs>
        <w:spacing w:after="0" w:line="240" w:lineRule="auto"/>
        <w:rPr>
          <w:rFonts w:ascii="Times New Roman" w:hAnsi="Times New Roman" w:cs="Times New Roman"/>
          <w:b/>
          <w:sz w:val="24"/>
          <w:szCs w:val="24"/>
        </w:rPr>
      </w:pPr>
    </w:p>
    <w:p w:rsidR="00566F0D" w:rsidRPr="00DC7E7A" w:rsidRDefault="00566F0D" w:rsidP="004E1ECA">
      <w:pPr>
        <w:widowControl w:val="0"/>
        <w:tabs>
          <w:tab w:val="left" w:pos="0"/>
        </w:tabs>
        <w:spacing w:after="0" w:line="240" w:lineRule="auto"/>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45.</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p>
    <w:p w:rsidR="00566F0D" w:rsidRPr="00DC7E7A" w:rsidRDefault="00566F0D" w:rsidP="004E1ECA">
      <w:pPr>
        <w:tabs>
          <w:tab w:val="left" w:pos="0"/>
        </w:tabs>
        <w:spacing w:after="0" w:line="240" w:lineRule="auto"/>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(40-45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баллов).</w:t>
      </w:r>
    </w:p>
    <w:p w:rsidR="00566F0D" w:rsidRPr="00DC7E7A" w:rsidRDefault="00566F0D" w:rsidP="004E1ECA">
      <w:pPr>
        <w:tabs>
          <w:tab w:val="left" w:pos="0"/>
        </w:tabs>
        <w:spacing w:after="0" w:line="240" w:lineRule="auto"/>
        <w:rPr>
          <w:rFonts w:ascii="Times New Roman" w:hAnsi="Times New Roman" w:cs="Times New Roman"/>
          <w:b/>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10. </w:t>
      </w:r>
      <w:r w:rsidRPr="00DC7E7A">
        <w:rPr>
          <w:rFonts w:ascii="Times New Roman" w:eastAsia="Times New Roman" w:hAnsi="Times New Roman" w:cs="Times New Roman"/>
          <w:bCs/>
          <w:sz w:val="24"/>
          <w:szCs w:val="24"/>
          <w:bdr w:val="none" w:sz="0" w:space="0" w:color="auto" w:frame="1"/>
        </w:rPr>
        <w:t>Услуги 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12.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международные организации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одной государственной принадлежности, территориально расположенными вразличных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793854" w:rsidRDefault="00793854"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793854" w:rsidRDefault="00793854"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Базисные условия поставки</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b/>
          <w:sz w:val="24"/>
          <w:szCs w:val="24"/>
        </w:rPr>
        <w:br/>
      </w:r>
      <w:r w:rsidRPr="00DC7E7A">
        <w:rPr>
          <w:rFonts w:ascii="Times New Roman" w:eastAsia="Times New Roman" w:hAnsi="Times New Roman" w:cs="Times New Roman"/>
          <w:sz w:val="24"/>
          <w:szCs w:val="24"/>
        </w:rP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tabs>
          <w:tab w:val="left" w:pos="0"/>
        </w:tabs>
        <w:spacing w:after="0" w:line="240" w:lineRule="auto"/>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793854" w:rsidRDefault="00793854" w:rsidP="004E1ECA">
      <w:pPr>
        <w:tabs>
          <w:tab w:val="left" w:pos="0"/>
        </w:tabs>
        <w:spacing w:after="0" w:line="240" w:lineRule="auto"/>
        <w:jc w:val="center"/>
        <w:rPr>
          <w:rFonts w:ascii="Times New Roman" w:eastAsia="Times New Roman" w:hAnsi="Times New Roman" w:cs="Times New Roman"/>
          <w:b/>
          <w:bCs/>
          <w:sz w:val="28"/>
          <w:szCs w:val="28"/>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 xml:space="preserve">Базисные условия поставки </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Задание 12.</w:t>
      </w:r>
      <w:r w:rsidRPr="00DC7E7A">
        <w:rPr>
          <w:rFonts w:ascii="Times New Roman" w:eastAsia="Times New Roman" w:hAnsi="Times New Roman" w:cs="Times New Roman"/>
          <w:bCs/>
          <w:sz w:val="24"/>
          <w:szCs w:val="24"/>
          <w:bdr w:val="none" w:sz="0" w:space="0" w:color="auto" w:frame="1"/>
        </w:rPr>
        <w:t xml:space="preserve">  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sz w:val="24"/>
          <w:szCs w:val="24"/>
        </w:rPr>
        <w:b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27.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 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 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Услуги</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bCs/>
          <w:sz w:val="24"/>
          <w:szCs w:val="24"/>
          <w:bdr w:val="none" w:sz="0" w:space="0" w:color="auto" w:frame="1"/>
        </w:rPr>
        <w:t>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одной государственной принадлежности, территориально расположенными в 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международные организации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EE51C0">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843"/>
        <w:gridCol w:w="1276"/>
        <w:gridCol w:w="1843"/>
      </w:tblGrid>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bl>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66F0D" w:rsidRPr="00DC7E7A" w:rsidRDefault="00566F0D"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66F0D" w:rsidRPr="00882987" w:rsidRDefault="00566F0D" w:rsidP="00882987">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b/>
          <w:bCs/>
          <w:color w:val="auto"/>
          <w:sz w:val="28"/>
          <w:szCs w:val="28"/>
          <w:u w:val="single"/>
          <w:lang w:eastAsia="ru-RU"/>
        </w:rPr>
        <w:t>Раздел 1. О</w:t>
      </w:r>
      <w:r w:rsidRPr="00882987">
        <w:rPr>
          <w:rStyle w:val="10pt"/>
          <w:rFonts w:eastAsiaTheme="minorHAnsi"/>
          <w:b/>
          <w:bCs/>
          <w:color w:val="auto"/>
          <w:sz w:val="28"/>
          <w:szCs w:val="28"/>
          <w:u w:val="single"/>
          <w:lang w:eastAsia="ru-RU"/>
        </w:rPr>
        <w:t>существление транспортно-экспедиционной деятельности на железнодорожном транспорте</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p>
    <w:p w:rsidR="006F015D" w:rsidRPr="00882987" w:rsidRDefault="006F015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1.2. Логистические системы и транспорт</w:t>
      </w:r>
    </w:p>
    <w:p w:rsidR="006F015D" w:rsidRPr="00882987" w:rsidRDefault="006F015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 xml:space="preserve">Практическое занятие № 1. </w:t>
      </w:r>
    </w:p>
    <w:p w:rsidR="006F015D" w:rsidRPr="00882987" w:rsidRDefault="006F015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Расчет показателей качества и эффективности транспортной логистики</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1.3. Построение транспортных логистических цепей</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6F015D" w:rsidRPr="00882987">
        <w:rPr>
          <w:rFonts w:ascii="Times New Roman" w:eastAsia="Times New Roman" w:hAnsi="Times New Roman" w:cs="Times New Roman"/>
          <w:b/>
          <w:sz w:val="28"/>
          <w:szCs w:val="28"/>
          <w:lang w:val="ru-RU"/>
        </w:rPr>
        <w:t>2</w:t>
      </w:r>
      <w:r w:rsidR="00882987" w:rsidRPr="00882987">
        <w:rPr>
          <w:rFonts w:ascii="Times New Roman" w:eastAsia="Times New Roman" w:hAnsi="Times New Roman" w:cs="Times New Roman"/>
          <w:b/>
          <w:sz w:val="28"/>
          <w:szCs w:val="28"/>
          <w:lang w:val="ru-RU"/>
        </w:rPr>
        <w:t>.</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Оценка ускоренной доставки груза в логистической цепи: источник сырья-производство</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6F015D" w:rsidRPr="00882987">
        <w:rPr>
          <w:rFonts w:ascii="Times New Roman" w:eastAsia="Times New Roman" w:hAnsi="Times New Roman" w:cs="Times New Roman"/>
          <w:b/>
          <w:sz w:val="28"/>
          <w:szCs w:val="28"/>
          <w:lang w:val="ru-RU"/>
        </w:rPr>
        <w:t>3</w:t>
      </w:r>
      <w:r w:rsidR="00882987" w:rsidRPr="00882987">
        <w:rPr>
          <w:rFonts w:ascii="Times New Roman" w:eastAsia="Times New Roman" w:hAnsi="Times New Roman" w:cs="Times New Roman"/>
          <w:b/>
          <w:sz w:val="28"/>
          <w:szCs w:val="28"/>
          <w:lang w:val="ru-RU"/>
        </w:rPr>
        <w:t>.</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Определение оптимальной партии груза в логистической цепи: производство-транспорт-потребитель</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1.4. Склады в логистических системах</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882987" w:rsidRPr="00882987">
        <w:rPr>
          <w:rFonts w:ascii="Times New Roman" w:eastAsia="Times New Roman" w:hAnsi="Times New Roman" w:cs="Times New Roman"/>
          <w:b/>
          <w:sz w:val="28"/>
          <w:szCs w:val="28"/>
          <w:lang w:val="ru-RU"/>
        </w:rPr>
        <w:t>4.</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Определение оптимального места расположения склада на заданном полигоне</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882987" w:rsidRPr="00882987">
        <w:rPr>
          <w:rFonts w:ascii="Times New Roman" w:eastAsia="Times New Roman" w:hAnsi="Times New Roman" w:cs="Times New Roman"/>
          <w:b/>
          <w:sz w:val="28"/>
          <w:szCs w:val="28"/>
          <w:lang w:val="ru-RU"/>
        </w:rPr>
        <w:t>5.</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 xml:space="preserve">Планирование рейса автомобиля (маневрового локомотива, погрузчика, </w:t>
      </w:r>
      <w:r w:rsidRPr="00882987">
        <w:rPr>
          <w:rFonts w:ascii="Times New Roman" w:eastAsia="Times New Roman" w:hAnsi="Times New Roman" w:cs="Times New Roman"/>
          <w:sz w:val="28"/>
          <w:szCs w:val="28"/>
          <w:lang w:val="ru-RU"/>
        </w:rPr>
        <w:lastRenderedPageBreak/>
        <w:t>стеллажного штабелера) по заданию преподавателя</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1.7. Запасы материальных ресурсов и их оптимизация</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882987" w:rsidRPr="00882987">
        <w:rPr>
          <w:rFonts w:ascii="Times New Roman" w:eastAsia="Times New Roman" w:hAnsi="Times New Roman" w:cs="Times New Roman"/>
          <w:b/>
          <w:sz w:val="28"/>
          <w:szCs w:val="28"/>
          <w:lang w:val="ru-RU"/>
        </w:rPr>
        <w:t>6.</w:t>
      </w:r>
    </w:p>
    <w:p w:rsidR="00566F0D" w:rsidRPr="00882987" w:rsidRDefault="00882987"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color w:val="000000"/>
          <w:sz w:val="28"/>
          <w:szCs w:val="28"/>
          <w:lang w:val="ru-RU"/>
        </w:rPr>
        <w:t>Разработка предложений по оптимизации материальных запасов на предприятиях железнодорожного транспорта</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Style w:val="10pt"/>
          <w:rFonts w:eastAsiaTheme="minorHAnsi"/>
          <w:b/>
          <w:bCs/>
          <w:sz w:val="28"/>
          <w:szCs w:val="28"/>
          <w:lang w:eastAsia="ru-RU"/>
        </w:rPr>
        <w:t>Тема 1.9. Транспорт как отрасль экономики</w:t>
      </w:r>
    </w:p>
    <w:p w:rsidR="00882987" w:rsidRPr="00882987" w:rsidRDefault="00882987" w:rsidP="00882987">
      <w:pPr>
        <w:pStyle w:val="normal"/>
        <w:pBdr>
          <w:top w:val="nil"/>
          <w:left w:val="nil"/>
          <w:bottom w:val="nil"/>
          <w:right w:val="nil"/>
          <w:between w:val="nil"/>
        </w:pBdr>
        <w:ind w:firstLine="709"/>
        <w:jc w:val="both"/>
        <w:rPr>
          <w:rFonts w:ascii="Times New Roman" w:eastAsia="Times New Roman" w:hAnsi="Times New Roman" w:cs="Times New Roman"/>
          <w:b/>
          <w:color w:val="000000"/>
          <w:sz w:val="28"/>
          <w:szCs w:val="28"/>
        </w:rPr>
      </w:pPr>
      <w:r w:rsidRPr="00882987">
        <w:rPr>
          <w:rFonts w:ascii="Times New Roman" w:eastAsia="Times New Roman" w:hAnsi="Times New Roman" w:cs="Times New Roman"/>
          <w:b/>
          <w:color w:val="000000"/>
          <w:sz w:val="28"/>
          <w:szCs w:val="28"/>
        </w:rPr>
        <w:t>Практическое занятие № 7.</w:t>
      </w:r>
    </w:p>
    <w:p w:rsidR="00882987" w:rsidRPr="00882987" w:rsidRDefault="00882987" w:rsidP="00882987">
      <w:pPr>
        <w:pStyle w:val="TableParagraph"/>
        <w:tabs>
          <w:tab w:val="left" w:pos="0"/>
        </w:tabs>
        <w:ind w:firstLine="709"/>
        <w:jc w:val="both"/>
        <w:rPr>
          <w:rFonts w:ascii="Times New Roman" w:eastAsia="Times New Roman" w:hAnsi="Times New Roman" w:cs="Times New Roman"/>
          <w:color w:val="000000"/>
          <w:sz w:val="28"/>
          <w:szCs w:val="28"/>
          <w:lang w:val="ru-RU"/>
        </w:rPr>
      </w:pPr>
      <w:r w:rsidRPr="00882987">
        <w:rPr>
          <w:rFonts w:ascii="Times New Roman" w:eastAsia="Times New Roman" w:hAnsi="Times New Roman" w:cs="Times New Roman"/>
          <w:color w:val="000000"/>
          <w:sz w:val="28"/>
          <w:szCs w:val="28"/>
          <w:lang w:val="ru-RU"/>
        </w:rPr>
        <w:t>Определение экономических показателей работы железнодорожной станции</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Style w:val="10pt"/>
          <w:rFonts w:eastAsiaTheme="minorHAnsi"/>
          <w:b/>
          <w:bCs/>
          <w:sz w:val="28"/>
          <w:szCs w:val="28"/>
          <w:lang w:eastAsia="ru-RU"/>
        </w:rPr>
        <w:t>Тема 1.10. Инфраструктура - основная эко</w:t>
      </w:r>
      <w:r w:rsidRPr="00882987">
        <w:rPr>
          <w:rStyle w:val="10pt"/>
          <w:rFonts w:eastAsiaTheme="minorHAnsi"/>
          <w:b/>
          <w:bCs/>
          <w:sz w:val="28"/>
          <w:szCs w:val="28"/>
          <w:lang w:eastAsia="ru-RU"/>
        </w:rPr>
        <w:softHyphen/>
        <w:t>номическая структура рыночной системы хозяйствования</w:t>
      </w:r>
    </w:p>
    <w:p w:rsidR="00882987" w:rsidRPr="00882987" w:rsidRDefault="00882987" w:rsidP="00882987">
      <w:pPr>
        <w:tabs>
          <w:tab w:val="left" w:pos="0"/>
        </w:tabs>
        <w:spacing w:after="0" w:line="240" w:lineRule="auto"/>
        <w:ind w:right="45"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 8.</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hAnsi="Times New Roman" w:cs="Times New Roman"/>
          <w:bCs/>
          <w:spacing w:val="-4"/>
          <w:sz w:val="28"/>
          <w:szCs w:val="28"/>
          <w:lang w:val="ru-RU"/>
        </w:rPr>
        <w:t xml:space="preserve">Определение показателей использования основных фондов и оборотных средств. </w:t>
      </w:r>
      <w:r w:rsidRPr="007951CD">
        <w:rPr>
          <w:rFonts w:ascii="Times New Roman" w:hAnsi="Times New Roman" w:cs="Times New Roman"/>
          <w:bCs/>
          <w:spacing w:val="-4"/>
          <w:sz w:val="28"/>
          <w:szCs w:val="28"/>
          <w:lang w:val="ru-RU"/>
        </w:rPr>
        <w:t>Расчет амортизационных отчислений</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 xml:space="preserve">Тема </w:t>
      </w:r>
      <w:r w:rsidRPr="00882987">
        <w:rPr>
          <w:rStyle w:val="10pt"/>
          <w:rFonts w:eastAsiaTheme="minorHAnsi"/>
          <w:b/>
          <w:bCs/>
          <w:color w:val="auto"/>
          <w:sz w:val="28"/>
          <w:szCs w:val="28"/>
          <w:lang w:eastAsia="ru-RU"/>
        </w:rPr>
        <w:t>1.11. Основы организации и нормирования труда. Ресурсы управления</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sidR="00882987" w:rsidRPr="00882987">
        <w:rPr>
          <w:rFonts w:ascii="Times New Roman" w:hAnsi="Times New Roman" w:cs="Times New Roman"/>
          <w:b/>
          <w:bCs/>
          <w:spacing w:val="-4"/>
          <w:sz w:val="28"/>
          <w:szCs w:val="28"/>
        </w:rPr>
        <w:t>9</w:t>
      </w:r>
    </w:p>
    <w:p w:rsidR="00566F0D" w:rsidRPr="00882987" w:rsidRDefault="00566F0D"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Обработка материалов индивидуальной фотографии рабочего дня.</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sidR="00882987" w:rsidRPr="00882987">
        <w:rPr>
          <w:rFonts w:ascii="Times New Roman" w:hAnsi="Times New Roman" w:cs="Times New Roman"/>
          <w:b/>
          <w:bCs/>
          <w:spacing w:val="-4"/>
          <w:sz w:val="28"/>
          <w:szCs w:val="28"/>
        </w:rPr>
        <w:t>10</w:t>
      </w:r>
    </w:p>
    <w:p w:rsidR="00566F0D" w:rsidRPr="00882987" w:rsidRDefault="00566F0D"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Обработка материалов хронометража.</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1</w:t>
      </w:r>
    </w:p>
    <w:p w:rsidR="00566F0D" w:rsidRPr="00882987" w:rsidRDefault="00566F0D"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норм затрат труда</w:t>
      </w:r>
    </w:p>
    <w:p w:rsidR="00566F0D" w:rsidRPr="00882987" w:rsidRDefault="00566F0D" w:rsidP="00882987">
      <w:pPr>
        <w:pStyle w:val="TableParagraph"/>
        <w:tabs>
          <w:tab w:val="left" w:pos="0"/>
        </w:tabs>
        <w:ind w:firstLine="709"/>
        <w:jc w:val="both"/>
        <w:rPr>
          <w:rStyle w:val="10pt"/>
          <w:rFonts w:eastAsiaTheme="minorHAnsi"/>
          <w:color w:val="auto"/>
          <w:sz w:val="28"/>
          <w:szCs w:val="28"/>
          <w:lang w:eastAsia="ru-RU"/>
        </w:rPr>
      </w:pPr>
    </w:p>
    <w:p w:rsidR="00566F0D" w:rsidRPr="00882987" w:rsidRDefault="00566F0D" w:rsidP="00882987">
      <w:pPr>
        <w:pStyle w:val="TableParagraph"/>
        <w:tabs>
          <w:tab w:val="left" w:pos="0"/>
        </w:tabs>
        <w:ind w:firstLine="709"/>
        <w:jc w:val="both"/>
        <w:rPr>
          <w:rStyle w:val="10pt"/>
          <w:rFonts w:eastAsiaTheme="minorHAnsi"/>
          <w:b/>
          <w:bCs/>
          <w:color w:val="auto"/>
          <w:sz w:val="28"/>
          <w:szCs w:val="28"/>
          <w:lang w:eastAsia="ru-RU"/>
        </w:rPr>
      </w:pPr>
      <w:r w:rsidRPr="00882987">
        <w:rPr>
          <w:rStyle w:val="10pt"/>
          <w:rFonts w:eastAsiaTheme="minorHAnsi"/>
          <w:b/>
          <w:bCs/>
          <w:color w:val="auto"/>
          <w:sz w:val="28"/>
          <w:szCs w:val="28"/>
          <w:lang w:eastAsia="ru-RU"/>
        </w:rPr>
        <w:t>Тема 1.12. Трудовые ресурсы и оплата труда</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2</w:t>
      </w:r>
    </w:p>
    <w:p w:rsidR="00566F0D" w:rsidRPr="00882987" w:rsidRDefault="00882987"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производительности труда работников железнодорожной станции</w:t>
      </w:r>
      <w:r w:rsidR="00566F0D" w:rsidRPr="00882987">
        <w:rPr>
          <w:rStyle w:val="10pt"/>
          <w:rFonts w:eastAsiaTheme="minorHAnsi"/>
          <w:color w:val="auto"/>
          <w:sz w:val="28"/>
          <w:szCs w:val="28"/>
          <w:lang w:eastAsia="ru-RU"/>
        </w:rPr>
        <w:t>.</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3</w:t>
      </w:r>
    </w:p>
    <w:p w:rsidR="00566F0D" w:rsidRPr="00882987" w:rsidRDefault="00882987"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заработной платы работников железнодорожной станции</w:t>
      </w:r>
      <w:r w:rsidR="00566F0D" w:rsidRPr="00882987">
        <w:rPr>
          <w:rStyle w:val="10pt"/>
          <w:rFonts w:eastAsiaTheme="minorHAnsi"/>
          <w:color w:val="auto"/>
          <w:sz w:val="28"/>
          <w:szCs w:val="28"/>
          <w:lang w:eastAsia="ru-RU"/>
        </w:rPr>
        <w:t>.</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4</w:t>
      </w:r>
    </w:p>
    <w:p w:rsidR="00566F0D" w:rsidRPr="00882987" w:rsidRDefault="00882987"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численности различных категорий работников железнодорожной станции</w:t>
      </w:r>
      <w:r w:rsidR="00566F0D" w:rsidRPr="00882987">
        <w:rPr>
          <w:rStyle w:val="10pt"/>
          <w:rFonts w:eastAsiaTheme="minorHAnsi"/>
          <w:color w:val="auto"/>
          <w:sz w:val="28"/>
          <w:szCs w:val="28"/>
          <w:lang w:eastAsia="ru-RU"/>
        </w:rPr>
        <w:t>.</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5</w:t>
      </w:r>
    </w:p>
    <w:p w:rsidR="00566F0D" w:rsidRPr="00882987" w:rsidRDefault="00882987"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фонда оплаты труда и среднемесячного заработка работников железнодорожной станции</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p>
    <w:p w:rsidR="00566F0D" w:rsidRPr="00882987" w:rsidRDefault="00566F0D" w:rsidP="00882987">
      <w:pPr>
        <w:tabs>
          <w:tab w:val="left" w:pos="0"/>
        </w:tabs>
        <w:spacing w:after="0" w:line="240" w:lineRule="auto"/>
        <w:ind w:firstLine="709"/>
        <w:jc w:val="both"/>
        <w:rPr>
          <w:rStyle w:val="10pt"/>
          <w:rFonts w:eastAsiaTheme="minorEastAsia"/>
          <w:b/>
          <w:bCs/>
          <w:color w:val="auto"/>
          <w:sz w:val="28"/>
          <w:szCs w:val="28"/>
        </w:rPr>
      </w:pPr>
      <w:r w:rsidRPr="00882987">
        <w:rPr>
          <w:rStyle w:val="10pt"/>
          <w:rFonts w:eastAsiaTheme="minorEastAsia"/>
          <w:b/>
          <w:bCs/>
          <w:color w:val="auto"/>
          <w:sz w:val="28"/>
          <w:szCs w:val="28"/>
        </w:rPr>
        <w:t>Тема 1.13. Маркетинговая деятельность и планирование на железно</w:t>
      </w:r>
      <w:r w:rsidRPr="00882987">
        <w:rPr>
          <w:rStyle w:val="10pt"/>
          <w:rFonts w:eastAsiaTheme="minorEastAsia"/>
          <w:b/>
          <w:bCs/>
          <w:color w:val="auto"/>
          <w:sz w:val="28"/>
          <w:szCs w:val="28"/>
        </w:rPr>
        <w:softHyphen/>
        <w:t>дорожном транспорте</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16. </w:t>
      </w:r>
    </w:p>
    <w:p w:rsidR="00882987" w:rsidRPr="00882987" w:rsidRDefault="00882987" w:rsidP="00882987">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Составление рекламы на новый вид продукции и услуг</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17. </w:t>
      </w:r>
    </w:p>
    <w:p w:rsidR="00882987" w:rsidRPr="00882987" w:rsidRDefault="00882987" w:rsidP="00882987">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Планирование объемных и качественных показателей работы железнодорожной станции</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lastRenderedPageBreak/>
        <w:t xml:space="preserve">Практическое занятие № 18. </w:t>
      </w:r>
    </w:p>
    <w:p w:rsidR="00882987" w:rsidRPr="00882987" w:rsidRDefault="00882987" w:rsidP="00882987">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Расчет эксплуатационных расходов и себестоимости продукции железнодорожной станции</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19. </w:t>
      </w:r>
    </w:p>
    <w:p w:rsidR="00882987" w:rsidRPr="00882987" w:rsidRDefault="00882987" w:rsidP="00882987">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Расчет экономической эффективности от внедрения новой техники, прогрессивных технологий, выпуска новых видов продукции, услуг</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20. </w:t>
      </w:r>
    </w:p>
    <w:p w:rsidR="00566F0D" w:rsidRPr="00882987" w:rsidRDefault="00882987" w:rsidP="00882987">
      <w:pPr>
        <w:tabs>
          <w:tab w:val="left" w:pos="0"/>
        </w:tabs>
        <w:spacing w:after="0" w:line="240" w:lineRule="auto"/>
        <w:ind w:firstLine="709"/>
        <w:jc w:val="both"/>
        <w:rPr>
          <w:rStyle w:val="10pt"/>
          <w:rFonts w:eastAsiaTheme="minorEastAsia"/>
          <w:bCs/>
          <w:color w:val="auto"/>
          <w:sz w:val="28"/>
          <w:szCs w:val="28"/>
        </w:rPr>
      </w:pPr>
      <w:r w:rsidRPr="00882987">
        <w:rPr>
          <w:rFonts w:ascii="Times New Roman" w:hAnsi="Times New Roman" w:cs="Times New Roman"/>
          <w:bCs/>
          <w:spacing w:val="-4"/>
          <w:sz w:val="28"/>
          <w:szCs w:val="28"/>
        </w:rPr>
        <w:t>Анализ результатов производственно-финансовой деятельности железнодорожной станции</w:t>
      </w:r>
    </w:p>
    <w:p w:rsidR="00566F0D"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lastRenderedPageBreak/>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AC0ED9" w:rsidRPr="00DC7E7A" w:rsidRDefault="00AC0ED9" w:rsidP="00CB50FC">
      <w:pPr>
        <w:tabs>
          <w:tab w:val="left" w:pos="0"/>
        </w:tabs>
        <w:spacing w:after="0" w:line="240" w:lineRule="auto"/>
        <w:ind w:firstLine="709"/>
        <w:rPr>
          <w:rFonts w:ascii="Times New Roman" w:hAnsi="Times New Roman" w:cs="Times New Roman"/>
          <w:sz w:val="28"/>
          <w:szCs w:val="28"/>
        </w:rPr>
      </w:pPr>
    </w:p>
    <w:p w:rsidR="00AC0ED9" w:rsidRDefault="00AC0ED9" w:rsidP="00AC0ED9">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ВОПРОСЫ для подготовки к ЭКЗАМЕНУ</w:t>
      </w:r>
    </w:p>
    <w:p w:rsidR="00ED7F05" w:rsidRPr="00ED7F05" w:rsidRDefault="00ED7F05" w:rsidP="00AC0ED9">
      <w:pPr>
        <w:tabs>
          <w:tab w:val="left" w:pos="0"/>
        </w:tabs>
        <w:spacing w:after="0" w:line="240" w:lineRule="auto"/>
        <w:ind w:firstLine="709"/>
        <w:jc w:val="center"/>
        <w:rPr>
          <w:rFonts w:ascii="Times New Roman" w:eastAsia="TimesNewRomanPSMT" w:hAnsi="Times New Roman" w:cs="Times New Roman"/>
          <w:b/>
          <w:bCs/>
          <w:sz w:val="28"/>
          <w:szCs w:val="28"/>
        </w:rPr>
      </w:pPr>
      <w:r w:rsidRPr="00ED7F05">
        <w:rPr>
          <w:rFonts w:ascii="Times New Roman" w:eastAsia="TimesNewRomanPSMT" w:hAnsi="Times New Roman" w:cs="Times New Roman"/>
          <w:b/>
          <w:bCs/>
          <w:sz w:val="28"/>
          <w:szCs w:val="28"/>
        </w:rPr>
        <w:t>(очная и заочная форма обучения)</w:t>
      </w: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Теоретическая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1.Роль транспорта в жизни общества, его преимущества перед другими видами транспорта. Транспортная продукция, ее особенности и измерители.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4.Материально-технические, трудовые и финансовые ресурсы отрасли.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5.Финансирование предприятий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6.Рынок труда, кадровая политика на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7.Доходы от перевозок, пути повышения доходов.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Понятия: направления и элементы затрат, калькуляция себестоимости.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10.Прибыль предприятия. Распределение и использование прибыли.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12.Производственные особенности структуры организации. Инфраструктура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14.Особенности производственного процесса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18.Износ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19.Основные задачи и принципы организации труда, ее особенности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22.Сущность и задачи нормирования труда.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23.Бюджет рабочего времени исполнителя.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24.Классификация затрат рабочего времени.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26.Хронометраж. Назначение, порядок проведения и обработка данных.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27.Нормы и нормативы затрат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30.Сдельная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31.Тарифная система оплаты труда, ее элементы; ЕТКС (единый тарифно-квалификационный справочник) и его назначение.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34.Реклама: назначение, классификация, требования, ее виды.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35.Понятия конкурентоспособности. Пути повышения качества и конкурентоспособности транспортной продукции.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37.Задачи и особенности планирования перевозок грузов железнодорожным транспортом, виды планов перевозки грузов.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38.Классификация и структура эксплуатационных расходов, порядок их планирования. Понятие себестоимости перевозок, пути ее снижения.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39.Ценовая политика и ценообразование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40.Тарифы на грузовые перевозки, перечень документов, их содержание.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41.Порядок финансирования производственно-хозяйственной деятельности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42.Значение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43.Повышения качества пассажирских перевозок. Пассажирские тарифы.</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44.Назначение и содержание бизнес-плана.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45.Значение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46.Формы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47.Цели, виды и методы экономического анализа.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48.Инновации, понятие и классификация.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49.Инвестиции; их типы, основные сферы инвестиций.</w:t>
      </w:r>
    </w:p>
    <w:p w:rsidR="00AC0ED9" w:rsidRPr="00DC7E7A" w:rsidRDefault="00AC0ED9" w:rsidP="00AC0ED9">
      <w:pPr>
        <w:shd w:val="clear" w:color="auto" w:fill="FFFFFF"/>
        <w:tabs>
          <w:tab w:val="left" w:pos="0"/>
          <w:tab w:val="left" w:pos="108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50.Понятие: экспорт, импорт. В чем заключается выгода международной торговли.</w:t>
      </w:r>
    </w:p>
    <w:p w:rsidR="00AC0ED9" w:rsidRPr="00DC7E7A" w:rsidRDefault="00AC0ED9" w:rsidP="00AC0ED9">
      <w:pPr>
        <w:tabs>
          <w:tab w:val="left" w:pos="0"/>
        </w:tabs>
        <w:spacing w:after="0" w:line="240" w:lineRule="auto"/>
        <w:ind w:firstLine="709"/>
        <w:jc w:val="center"/>
        <w:rPr>
          <w:rFonts w:ascii="Times New Roman" w:hAnsi="Times New Roman" w:cs="Times New Roman"/>
          <w:b/>
          <w:caps/>
          <w:sz w:val="28"/>
          <w:szCs w:val="20"/>
          <w:u w:val="single"/>
        </w:rPr>
      </w:pPr>
    </w:p>
    <w:p w:rsidR="00AC0ED9" w:rsidRPr="00DC7E7A" w:rsidRDefault="00AC0ED9" w:rsidP="00AC0ED9">
      <w:pPr>
        <w:tabs>
          <w:tab w:val="left" w:pos="0"/>
        </w:tabs>
        <w:spacing w:after="0" w:line="240" w:lineRule="auto"/>
        <w:ind w:firstLine="709"/>
        <w:jc w:val="both"/>
        <w:rPr>
          <w:rFonts w:ascii="Times New Roman" w:hAnsi="Times New Roman" w:cs="Times New Roman"/>
          <w:b/>
          <w:i/>
          <w:caps/>
          <w:sz w:val="28"/>
          <w:szCs w:val="20"/>
        </w:rPr>
      </w:pPr>
      <w:r w:rsidRPr="00DC7E7A">
        <w:rPr>
          <w:rFonts w:ascii="Times New Roman" w:hAnsi="Times New Roman" w:cs="Times New Roman"/>
          <w:b/>
          <w:i/>
          <w:sz w:val="28"/>
          <w:szCs w:val="20"/>
        </w:rPr>
        <w:t>Практическая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96"/>
        <w:gridCol w:w="496"/>
        <w:gridCol w:w="496"/>
        <w:gridCol w:w="496"/>
        <w:gridCol w:w="496"/>
        <w:gridCol w:w="496"/>
        <w:gridCol w:w="496"/>
        <w:gridCol w:w="496"/>
        <w:gridCol w:w="496"/>
      </w:tblGrid>
      <w:tr w:rsidR="00AC0ED9" w:rsidRPr="00DC7E7A" w:rsidTr="00C94E5A">
        <w:trPr>
          <w:trHeight w:val="285"/>
        </w:trPr>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Время наблюдения (сек.)</w:t>
            </w:r>
          </w:p>
        </w:tc>
      </w:tr>
      <w:tr w:rsidR="00AC0ED9" w:rsidRPr="00DC7E7A" w:rsidTr="00C94E5A">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Номер наблюдений</w:t>
            </w:r>
          </w:p>
        </w:tc>
      </w:tr>
      <w:tr w:rsidR="00AC0ED9" w:rsidRPr="00DC7E7A" w:rsidTr="00C94E5A">
        <w:trPr>
          <w:trHeight w:val="15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r>
      <w:tr w:rsidR="00AC0ED9" w:rsidRPr="00DC7E7A" w:rsidTr="00C94E5A">
        <w:trPr>
          <w:trHeight w:val="27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93</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r>
      <w:tr w:rsidR="00AC0ED9" w:rsidRPr="00DC7E7A" w:rsidTr="00C94E5A">
        <w:trPr>
          <w:trHeight w:val="154"/>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r>
      <w:tr w:rsidR="00AC0ED9" w:rsidRPr="00DC7E7A" w:rsidTr="00C94E5A">
        <w:trPr>
          <w:trHeight w:val="185"/>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r>
      <w:tr w:rsidR="00AC0ED9" w:rsidRPr="00DC7E7A" w:rsidTr="00C94E5A">
        <w:trPr>
          <w:trHeight w:val="25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Задача. </w:t>
      </w:r>
      <w:r w:rsidRPr="00DC7E7A">
        <w:rPr>
          <w:rFonts w:ascii="Times New Roman" w:hAnsi="Times New Roman" w:cs="Times New Roman"/>
          <w:spacing w:val="-4"/>
          <w:sz w:val="28"/>
          <w:szCs w:val="28"/>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973"/>
        <w:gridCol w:w="1042"/>
        <w:gridCol w:w="1811"/>
        <w:gridCol w:w="983"/>
        <w:gridCol w:w="830"/>
        <w:gridCol w:w="1021"/>
        <w:gridCol w:w="880"/>
      </w:tblGrid>
      <w:tr w:rsidR="00AC0ED9" w:rsidRPr="00DC7E7A" w:rsidTr="00C94E5A">
        <w:tc>
          <w:tcPr>
            <w:tcW w:w="294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18800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19000</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18000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848</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860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(т/км/чел)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pStyle w:val="ad"/>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5.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6.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p w:rsidR="00764D20" w:rsidRPr="00DC7E7A" w:rsidRDefault="00764D20" w:rsidP="00AC0ED9">
      <w:pPr>
        <w:tabs>
          <w:tab w:val="left" w:pos="0"/>
        </w:tabs>
        <w:spacing w:after="0" w:line="240" w:lineRule="auto"/>
        <w:ind w:firstLine="709"/>
        <w:jc w:val="both"/>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Месячная норма часов</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173</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Отработано часов в ночную смену</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Районный коэффициент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Разряд</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Должность</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ДСП</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производственных пас.км. (млн.)</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Себестоимость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начальных операций по пассажирским перевозкам (тыс.руб.):</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в прямом сообщении,</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 местном сообщении.</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963"/>
        <w:gridCol w:w="1053"/>
        <w:gridCol w:w="1811"/>
        <w:gridCol w:w="1025"/>
        <w:gridCol w:w="866"/>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работы (тыс.ваг)</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Норма времени на измеритель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0,19</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Среднемесячная норма часов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замещения</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Объем грузовой работы (млн.т.км.)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Величина эксплуатационных расходов по перевозкам грузов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lastRenderedPageBreak/>
              <w:t>3. Объем пассажирской работы станции (пасс.км.)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Величина эксплуатационных расходов по перевозкам пассажиров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10.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эксплуатационных т.км.(млн.т.км.)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14900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3,43</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Доходы от начальных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Себестоимость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конечных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Доходы от дополнительных сборов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Доходы от прочих операций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rPr>
          <w:trHeight w:val="81"/>
        </w:trPr>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Среднесуточная погрузка (ваг.)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Динамическая нагрузка вагона (т/ваг)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Средняя дальность перевозок (км.)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442</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pacing w:val="-1"/>
          <w:sz w:val="28"/>
          <w:szCs w:val="28"/>
        </w:rPr>
        <w:t xml:space="preserve">13. Задача. </w:t>
      </w:r>
      <w:r w:rsidRPr="00DC7E7A">
        <w:rPr>
          <w:rFonts w:ascii="Times New Roman" w:hAnsi="Times New Roman" w:cs="Times New Roman"/>
          <w:sz w:val="28"/>
          <w:szCs w:val="28"/>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РL-объем перевозок ( т/км, млн.)</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29000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31600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Себестоимость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lastRenderedPageBreak/>
              <w:t>Доходная ставка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0,925</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Выручка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Прибыль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Расходы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14.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3"/>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15.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5"/>
        <w:gridCol w:w="970"/>
        <w:gridCol w:w="1059"/>
        <w:gridCol w:w="1811"/>
        <w:gridCol w:w="1048"/>
        <w:gridCol w:w="887"/>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Погрузка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Приём груза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490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Суточный рабочий парк вагонов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6900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16.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Первоначальная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Остаточная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Срок службы (лет)</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17.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2"/>
        <w:gridCol w:w="958"/>
        <w:gridCol w:w="1045"/>
        <w:gridCol w:w="1811"/>
        <w:gridCol w:w="994"/>
        <w:gridCol w:w="840"/>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Доходы (тыс. 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550,0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524,0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lastRenderedPageBreak/>
              <w:t>Оборотные средства (тыс.руб)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оборачиваемости (оборот)</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Продолжительность одного оборота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19.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4"/>
        <w:gridCol w:w="968"/>
        <w:gridCol w:w="1040"/>
        <w:gridCol w:w="1811"/>
        <w:gridCol w:w="1006"/>
        <w:gridCol w:w="851"/>
        <w:gridCol w:w="1021"/>
        <w:gridCol w:w="880"/>
      </w:tblGrid>
      <w:tr w:rsidR="00AC0ED9" w:rsidRPr="00DC7E7A" w:rsidTr="00C94E5A">
        <w:tc>
          <w:tcPr>
            <w:tcW w:w="286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75"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5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196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0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86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75"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0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4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(т/км,млн.)</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32000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33000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31500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(млн.т/км,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20.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Разряд</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Норма выработки, т/ваг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Количество погруженного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Количество выгруженного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 Задача. Проставьте индексы и рассчитайте аналитически-исследовательским способом норму затрат труда и коэффициент использования </w:t>
      </w:r>
      <w:r w:rsidRPr="00DC7E7A">
        <w:rPr>
          <w:rFonts w:ascii="Times New Roman" w:hAnsi="Times New Roman" w:cs="Times New Roman"/>
          <w:sz w:val="28"/>
          <w:szCs w:val="28"/>
        </w:rPr>
        <w:lastRenderedPageBreak/>
        <w:t>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pStyle w:val="15"/>
        <w:tabs>
          <w:tab w:val="left" w:pos="0"/>
        </w:tabs>
        <w:ind w:firstLine="709"/>
        <w:jc w:val="both"/>
        <w:rPr>
          <w:sz w:val="28"/>
          <w:szCs w:val="28"/>
        </w:rPr>
      </w:pPr>
      <w:r w:rsidRPr="00DC7E7A">
        <w:rPr>
          <w:sz w:val="28"/>
          <w:szCs w:val="28"/>
        </w:rPr>
        <w:t>23.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 Задача. </w:t>
      </w:r>
      <w:r w:rsidRPr="00DC7E7A">
        <w:rPr>
          <w:rFonts w:ascii="Times New Roman" w:hAnsi="Times New Roman" w:cs="Times New Roman"/>
          <w:sz w:val="28"/>
          <w:szCs w:val="28"/>
          <w:shd w:val="clear" w:color="auto" w:fill="FFFFFF"/>
        </w:rPr>
        <w:t xml:space="preserve">Определить норму времени на изготовление одной детали: </w:t>
      </w:r>
      <w:r w:rsidRPr="00DC7E7A">
        <w:rPr>
          <w:rFonts w:ascii="Times New Roman" w:hAnsi="Times New Roman" w:cs="Times New Roman"/>
          <w:sz w:val="28"/>
          <w:szCs w:val="28"/>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z w:val="28"/>
          <w:szCs w:val="28"/>
          <w:shd w:val="clear" w:color="auto" w:fill="FFFFFF"/>
        </w:rPr>
        <w:t>партия состоит из 20 деталей.</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5"/>
        <w:gridCol w:w="1688"/>
        <w:gridCol w:w="2642"/>
        <w:gridCol w:w="1096"/>
      </w:tblGrid>
      <w:tr w:rsidR="00AC0ED9" w:rsidRPr="00DC7E7A" w:rsidTr="00C94E5A">
        <w:tc>
          <w:tcPr>
            <w:tcW w:w="5070"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Объект наблюдения</w:t>
            </w:r>
          </w:p>
        </w:tc>
        <w:tc>
          <w:tcPr>
            <w:tcW w:w="1701"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Текущее время</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Продолжительность</w:t>
            </w: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Индекс</w:t>
            </w: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наблюдения</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Производственная планерка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Инструктаж по ТБ</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10-10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Поиск материалов и деталей</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10-20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Обеденный перерыв</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12-48</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Позднее начало работы после обеда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8.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14-15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9. Исправление брака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10.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14-40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15-45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Разговор по личным надобностям</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Перерыв, обусловленный технологией производства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14.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 Уборка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16. Сдача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p w:rsidR="00AC0ED9" w:rsidRPr="00DC7E7A" w:rsidRDefault="00AC0ED9" w:rsidP="00AC0ED9">
      <w:pPr>
        <w:tabs>
          <w:tab w:val="left" w:pos="0"/>
        </w:tabs>
        <w:spacing w:after="0" w:line="240" w:lineRule="auto"/>
        <w:ind w:firstLine="709"/>
        <w:jc w:val="right"/>
        <w:rPr>
          <w:rFonts w:ascii="Times New Roman" w:hAnsi="Times New Roman" w:cs="Times New Roman"/>
          <w:b/>
          <w:sz w:val="28"/>
          <w:szCs w:val="28"/>
        </w:rPr>
      </w:pPr>
    </w:p>
    <w:p w:rsidR="00AC0ED9" w:rsidRPr="00DC7E7A" w:rsidRDefault="00AC0ED9" w:rsidP="00AC0ED9">
      <w:pPr>
        <w:tabs>
          <w:tab w:val="left" w:pos="0"/>
        </w:tabs>
        <w:spacing w:after="0" w:line="240" w:lineRule="auto"/>
        <w:ind w:firstLine="709"/>
        <w:rPr>
          <w:rStyle w:val="2a"/>
        </w:rPr>
      </w:pPr>
      <w:r w:rsidRPr="00DC7E7A">
        <w:rPr>
          <w:rStyle w:val="2a"/>
        </w:rPr>
        <w:br w:type="page"/>
      </w:r>
    </w:p>
    <w:p w:rsidR="00AC0ED9" w:rsidRPr="00DC7E7A" w:rsidRDefault="00AC0ED9" w:rsidP="00AC0ED9">
      <w:pPr>
        <w:tabs>
          <w:tab w:val="left" w:pos="0"/>
        </w:tabs>
        <w:spacing w:after="0" w:line="240" w:lineRule="auto"/>
        <w:ind w:firstLine="709"/>
        <w:jc w:val="center"/>
        <w:rPr>
          <w:rStyle w:val="2a"/>
        </w:rPr>
      </w:pPr>
      <w:r w:rsidRPr="00DC7E7A">
        <w:rPr>
          <w:rStyle w:val="2a"/>
        </w:rPr>
        <w:lastRenderedPageBreak/>
        <w:t>БИЛЕТЫ ДЛЯ ПРОВЕДЕНИЯ ЭКЗАМЕНА</w:t>
      </w:r>
    </w:p>
    <w:p w:rsidR="00AC0ED9" w:rsidRDefault="00D752CE" w:rsidP="00AC0ED9">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(очная и </w:t>
      </w:r>
      <w:r w:rsidRPr="00704096">
        <w:rPr>
          <w:rFonts w:ascii="Times New Roman" w:hAnsi="Times New Roman" w:cs="Times New Roman"/>
          <w:b/>
          <w:sz w:val="28"/>
          <w:szCs w:val="28"/>
        </w:rPr>
        <w:t>заочн</w:t>
      </w:r>
      <w:r>
        <w:rPr>
          <w:rFonts w:ascii="Times New Roman" w:hAnsi="Times New Roman" w:cs="Times New Roman"/>
          <w:b/>
          <w:sz w:val="28"/>
          <w:szCs w:val="28"/>
        </w:rPr>
        <w:t>ая формы обучения)</w:t>
      </w:r>
    </w:p>
    <w:p w:rsidR="00076F3C" w:rsidRPr="00DC7E7A" w:rsidRDefault="00076F3C" w:rsidP="00AC0ED9">
      <w:pPr>
        <w:tabs>
          <w:tab w:val="left" w:pos="0"/>
        </w:tabs>
        <w:spacing w:after="0" w:line="240" w:lineRule="auto"/>
        <w:ind w:firstLine="709"/>
        <w:jc w:val="center"/>
        <w:rPr>
          <w:rFonts w:ascii="Times New Roman" w:hAnsi="Times New Roman" w:cs="Times New Roman"/>
          <w:b/>
          <w:sz w:val="28"/>
          <w:szCs w:val="28"/>
        </w:rPr>
      </w:pP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s>
        <w:ind w:firstLine="709"/>
        <w:jc w:val="both"/>
        <w:rPr>
          <w:sz w:val="22"/>
          <w:szCs w:val="22"/>
        </w:rPr>
      </w:pPr>
    </w:p>
    <w:p w:rsidR="00AC0ED9" w:rsidRPr="00DC7E7A" w:rsidRDefault="00AC0ED9" w:rsidP="00AC0ED9">
      <w:pPr>
        <w:pStyle w:val="16"/>
        <w:tabs>
          <w:tab w:val="left" w:pos="0"/>
        </w:tabs>
        <w:ind w:firstLine="709"/>
        <w:jc w:val="both"/>
        <w:rPr>
          <w:sz w:val="22"/>
          <w:szCs w:val="22"/>
        </w:rPr>
      </w:pPr>
      <w:r w:rsidRPr="00DC7E7A">
        <w:rPr>
          <w:sz w:val="22"/>
          <w:szCs w:val="22"/>
        </w:rPr>
        <w:t>1. Роль транспорта в жизни общества, его преимущества перед другими видами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Хронометраж.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
        <w:gridCol w:w="436"/>
        <w:gridCol w:w="436"/>
        <w:gridCol w:w="436"/>
        <w:gridCol w:w="436"/>
        <w:gridCol w:w="436"/>
        <w:gridCol w:w="436"/>
        <w:gridCol w:w="436"/>
        <w:gridCol w:w="436"/>
        <w:gridCol w:w="436"/>
      </w:tblGrid>
      <w:tr w:rsidR="00AC0ED9" w:rsidRPr="00DC7E7A" w:rsidTr="00C94E5A">
        <w:trPr>
          <w:trHeight w:val="285"/>
        </w:trPr>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Время наблюдения (сек.)</w:t>
            </w:r>
          </w:p>
        </w:tc>
      </w:tr>
      <w:tr w:rsidR="00AC0ED9" w:rsidRPr="00DC7E7A" w:rsidTr="00C94E5A">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Номер наблюдений</w:t>
            </w:r>
          </w:p>
        </w:tc>
      </w:tr>
      <w:tr w:rsidR="00AC0ED9" w:rsidRPr="00DC7E7A" w:rsidTr="00C94E5A">
        <w:trPr>
          <w:trHeight w:val="15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AC0ED9" w:rsidRPr="00DC7E7A" w:rsidTr="00C94E5A">
        <w:trPr>
          <w:trHeight w:val="27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93</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92</w:t>
            </w:r>
          </w:p>
        </w:tc>
      </w:tr>
      <w:tr w:rsidR="00AC0ED9" w:rsidRPr="00DC7E7A" w:rsidTr="00C94E5A">
        <w:trPr>
          <w:trHeight w:val="154"/>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AC0ED9" w:rsidRPr="00DC7E7A" w:rsidTr="00C94E5A">
        <w:trPr>
          <w:trHeight w:val="185"/>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AC0ED9" w:rsidRPr="00DC7E7A" w:rsidTr="00C94E5A">
        <w:trPr>
          <w:trHeight w:val="25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Нормы и нормативы затрат труда.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pacing w:val="-4"/>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 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18800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848</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860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lastRenderedPageBreak/>
              <w:t>Производительность труда (т/км/чел)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Материально-технические, трудовые и финансовые ресурсы отрасли.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Финансирование предприятий железнодорожного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Сдельная форма оплаты труда: сущность, разновидности, преимущества и недостатки, область применения.</w:t>
      </w:r>
    </w:p>
    <w:p w:rsidR="00AC0ED9" w:rsidRPr="00DC7E7A" w:rsidRDefault="00AC0ED9" w:rsidP="00AC0ED9">
      <w:pPr>
        <w:pStyle w:val="ad"/>
        <w:tabs>
          <w:tab w:val="left" w:pos="0"/>
        </w:tabs>
        <w:spacing w:before="0" w:after="0"/>
        <w:ind w:firstLine="709"/>
        <w:jc w:val="both"/>
        <w:rPr>
          <w:rFonts w:ascii="Times New Roman" w:hAnsi="Times New Roman"/>
          <w:sz w:val="22"/>
          <w:szCs w:val="22"/>
        </w:rPr>
      </w:pPr>
      <w:r w:rsidRPr="00DC7E7A">
        <w:rPr>
          <w:rFonts w:ascii="Times New Roman" w:hAnsi="Times New Roman"/>
          <w:sz w:val="22"/>
          <w:szCs w:val="22"/>
        </w:rPr>
        <w:t xml:space="preserve">3.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w:t>
      </w:r>
      <w:r w:rsidRPr="00DC7E7A">
        <w:rPr>
          <w:rFonts w:ascii="Times New Roman" w:hAnsi="Times New Roman"/>
          <w:sz w:val="22"/>
          <w:szCs w:val="22"/>
        </w:rPr>
        <w:lastRenderedPageBreak/>
        <w:t>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Рынок труда, кадровая политика на транспорте.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Тарифная система оплаты труда, ее элементы; ЕТКС (единый тарифно-квалификационный справочник) и его назначение.</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Месячная норма часов</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Отработано часов в ночную смену</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Районный коэффициент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Должность</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ДСП</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 xml:space="preserve">1. Доходы от перевозок, пути повышения доходов.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Сумма производственных пас.км. (млн.)</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Доходная ставка за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Себестоимость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5. Доходы от начальных операций по пассажирским перевозкам (тыс.руб.):</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в прямом сообщении,</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 местном сообщении.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17</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rPr>
          <w:rFonts w:ascii="Times New Roman" w:hAnsi="Times New Roman" w:cs="Times New Roman"/>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850"/>
        <w:gridCol w:w="798"/>
        <w:gridCol w:w="1470"/>
        <w:gridCol w:w="1134"/>
        <w:gridCol w:w="961"/>
        <w:gridCol w:w="977"/>
        <w:gridCol w:w="862"/>
      </w:tblGrid>
      <w:tr w:rsidR="00AC0ED9" w:rsidRPr="00DC7E7A" w:rsidTr="00C94E5A">
        <w:tc>
          <w:tcPr>
            <w:tcW w:w="3369"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Показатели</w:t>
            </w:r>
          </w:p>
        </w:tc>
        <w:tc>
          <w:tcPr>
            <w:tcW w:w="85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План</w:t>
            </w:r>
          </w:p>
        </w:tc>
        <w:tc>
          <w:tcPr>
            <w:tcW w:w="798"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предыдущему году</w:t>
            </w:r>
          </w:p>
        </w:tc>
      </w:tr>
      <w:tr w:rsidR="00AC0ED9" w:rsidRPr="00DC7E7A" w:rsidTr="00C94E5A">
        <w:tc>
          <w:tcPr>
            <w:tcW w:w="3369"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85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798"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Объём работы (тыс.ваг)</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240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Норма времени на измеритель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0,19</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Среднемесячная норма часов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166</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Коэффициент замещения</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Понятия: направления и элементы затрат, калькуляция себестоимости.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Реклама: назначение, классификация, требования, ее виды.</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Объем грузовой работы (млн.т.км.)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Величина эксплуатационных расходов по перевозкам грузов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Объем пассажирской работы станции (пасс.км.)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Величина эксплуатационных расходов по перевозкам пассажиров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r>
    </w:tbl>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Прибыль предприятия. Распределение и использование прибыли.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Понятия конкурентоспособности. Пути повышения качества и конкурентоспособности транспортной продукции.</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Сумма эксплуатационных т.км.(млн.т.км.)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14900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Доходная ставка за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Доходы от начальных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Себестоимость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lastRenderedPageBreak/>
              <w:t>5. Доходы от конечных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6. Доходы от дополнительных сборов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7. Доходы от прочих операций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5700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1400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110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Производственные особенности структуры организации. Инфраструктура организации.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2.</w:t>
      </w:r>
      <w:r w:rsidRPr="00DC7E7A">
        <w:rPr>
          <w:rFonts w:ascii="Times New Roman" w:hAnsi="Times New Roman" w:cs="Times New Roman"/>
          <w:spacing w:val="-1"/>
        </w:rPr>
        <w:t xml:space="preserve"> </w:t>
      </w:r>
      <w:r w:rsidRPr="00DC7E7A">
        <w:rPr>
          <w:rFonts w:ascii="Times New Roman" w:hAnsi="Times New Roman" w:cs="Times New Roman"/>
        </w:rPr>
        <w:t>Задачи и особенности планирования перевозок грузов железнодорожным транспортом, виды планов перевозки грузов.</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rPr>
          <w:trHeight w:val="81"/>
        </w:trPr>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Среднесуточная погрузка (ваг.)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1660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Динамическая нагрузка вагона (т/ваг)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Средняя дальность перевозок (км.)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430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442</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Эксплуатационные,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pacing w:val="-1"/>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Классификация и структура эксплуатационных расходов, порядок их планирования. Понятие себестоимости перевозок, пути ее снижения</w:t>
      </w:r>
      <w:r w:rsidRPr="00DC7E7A">
        <w:rPr>
          <w:rFonts w:ascii="Times New Roman" w:hAnsi="Times New Roman" w:cs="Times New Roman"/>
          <w:spacing w:val="-1"/>
        </w:rPr>
        <w:t>.</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pacing w:val="-1"/>
        </w:rPr>
        <w:t xml:space="preserve">3. Задача. </w:t>
      </w:r>
      <w:r w:rsidRPr="00DC7E7A">
        <w:rPr>
          <w:rFonts w:ascii="Times New Roman" w:hAnsi="Times New Roman" w:cs="Times New Roman"/>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РL-объем перевозок (т/км, млн.)</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29000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31600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Себестоимость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Доходная ставка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0,925</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Выручка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Прибыль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Расходы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Особенности производственного процесса на железнодорожном транспорте.</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Ценовая политика и ценообразование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16"/>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2800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Тарифы на грузовые перевозки, перечень документов, их содержание.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Погрузка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lastRenderedPageBreak/>
              <w:t>Приём груза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490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Суточный рабочий парк вагонов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7100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6900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 вагона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Порядок финансирования производственно-хозяйственной деятельности организации.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Первоначальная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Остаточная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Срок службы (лет)</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 xml:space="preserve">3.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Доходы (тыс. 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550,0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524,0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Оборотные средства (тыс.руб)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26,0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Коэффициент оборачиваемости (оборот)</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Продолжительность одного оборота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Повышения качества пассажирских перевозок. Пассажирские тарифы.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415"/>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lastRenderedPageBreak/>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lastRenderedPageBreak/>
              <w:t>Экзаменационный билет №19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23.02.01 Организация перевозок и </w:t>
            </w:r>
            <w:r w:rsidRPr="00DC7E7A">
              <w:rPr>
                <w:rFonts w:ascii="Times New Roman" w:hAnsi="Times New Roman" w:cs="Times New Roman"/>
              </w:rPr>
              <w:lastRenderedPageBreak/>
              <w:t>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lastRenderedPageBreak/>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Основные задачи и принципы организации труда, ее особенности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Назначение и содержание бизнес-плана.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975"/>
        <w:gridCol w:w="1054"/>
        <w:gridCol w:w="1470"/>
        <w:gridCol w:w="1065"/>
        <w:gridCol w:w="903"/>
        <w:gridCol w:w="961"/>
        <w:gridCol w:w="847"/>
      </w:tblGrid>
      <w:tr w:rsidR="00AC0ED9" w:rsidRPr="00DC7E7A" w:rsidTr="00C94E5A">
        <w:tc>
          <w:tcPr>
            <w:tcW w:w="286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75"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5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196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0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86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75"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0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4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(т/км,млн.)</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32000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33000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(млн.т/км,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 xml:space="preserve">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Норма выработки, т/ваг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Количество погруженного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7640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Количество выгруженного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Сущность и задачи нормирования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Цели, виды и методы экономического анализа.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w:t>
      </w:r>
      <w:r w:rsidRPr="00DC7E7A">
        <w:rPr>
          <w:rFonts w:ascii="Times New Roman" w:hAnsi="Times New Roman" w:cs="Times New Roman"/>
        </w:rPr>
        <w:lastRenderedPageBreak/>
        <w:t>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Бюджет рабочего времени исполнителя.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Инновации, понятие и классификация. </w:t>
      </w:r>
    </w:p>
    <w:p w:rsidR="00AC0ED9" w:rsidRPr="00DC7E7A" w:rsidRDefault="00AC0ED9" w:rsidP="00AC0ED9">
      <w:pPr>
        <w:pStyle w:val="16"/>
        <w:tabs>
          <w:tab w:val="left" w:pos="0"/>
        </w:tabs>
        <w:ind w:firstLine="709"/>
        <w:jc w:val="both"/>
        <w:rPr>
          <w:sz w:val="22"/>
          <w:szCs w:val="22"/>
        </w:rPr>
      </w:pPr>
      <w:r w:rsidRPr="00DC7E7A">
        <w:rPr>
          <w:sz w:val="22"/>
          <w:szCs w:val="22"/>
        </w:rPr>
        <w:t>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Классификация затрат рабочего времени.</w:t>
      </w:r>
    </w:p>
    <w:p w:rsidR="00AC0ED9" w:rsidRPr="00DC7E7A" w:rsidRDefault="00AC0ED9" w:rsidP="00AC0ED9">
      <w:pPr>
        <w:tabs>
          <w:tab w:val="left" w:pos="0"/>
          <w:tab w:val="left" w:pos="720"/>
        </w:tabs>
        <w:spacing w:after="0" w:line="240" w:lineRule="auto"/>
        <w:ind w:firstLine="709"/>
        <w:jc w:val="both"/>
        <w:rPr>
          <w:rFonts w:ascii="Times New Roman" w:hAnsi="Times New Roman" w:cs="Times New Roman"/>
        </w:rPr>
      </w:pPr>
      <w:r w:rsidRPr="00DC7E7A">
        <w:rPr>
          <w:rFonts w:ascii="Times New Roman" w:hAnsi="Times New Roman" w:cs="Times New Roman"/>
        </w:rPr>
        <w:t>2. Инвестиции; их типы, основные сферы инвестиций.</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hd w:val="clear" w:color="auto" w:fill="FFFFFF"/>
        </w:rPr>
        <w:t xml:space="preserve">Определить норму времени на изготовление одной детали: </w:t>
      </w:r>
      <w:r w:rsidRPr="00DC7E7A">
        <w:rPr>
          <w:rFonts w:ascii="Times New Roman" w:hAnsi="Times New Roman" w:cs="Times New Roman"/>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hd w:val="clear" w:color="auto" w:fill="FFFFFF"/>
        </w:rPr>
        <w:t>партия состоит из 20 деталей.</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Понятие: экспорт, импорт. В чем заключается выгода международной торговли.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701"/>
        <w:gridCol w:w="2409"/>
        <w:gridCol w:w="957"/>
      </w:tblGrid>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Объект наблюдения</w:t>
            </w:r>
          </w:p>
        </w:tc>
        <w:tc>
          <w:tcPr>
            <w:tcW w:w="1701"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Текущее время</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Продолжительность</w:t>
            </w: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Индекс</w:t>
            </w: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Начало наблюдения</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8-00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 Производственная планерка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2. Инструктаж по ТБ</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3.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10-10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4. Поиск материалов и деталей</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10-20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5.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6.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Обеденный перерыв</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12-48</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7. Позднее начало работы после обеда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8.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14-15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9. Исправление брака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10.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14-40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11.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15-45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12. Разговор по личным надобностям</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13. Перерыв, обусловленный технологией производства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14.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15. Уборка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16. Сдача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17-00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74EF7" w:rsidRDefault="00F74EF7">
      <w:pPr>
        <w:rPr>
          <w:rFonts w:ascii="Times New Roman" w:hAnsi="Times New Roman" w:cs="Times New Roman"/>
          <w:sz w:val="28"/>
          <w:szCs w:val="28"/>
        </w:rPr>
      </w:pPr>
      <w:r>
        <w:rPr>
          <w:rFonts w:ascii="Times New Roman" w:hAnsi="Times New Roman" w:cs="Times New Roman"/>
          <w:sz w:val="28"/>
          <w:szCs w:val="28"/>
        </w:rPr>
        <w:br w:type="page"/>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2.2. Перечень заданий для оценки освоения МДК</w:t>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МДК.03.02. Обеспечение грузовых перевозок (по видам транспорта)</w:t>
      </w:r>
    </w:p>
    <w:tbl>
      <w:tblPr>
        <w:tblStyle w:val="a8"/>
        <w:tblW w:w="0" w:type="auto"/>
        <w:tblLook w:val="04A0"/>
      </w:tblPr>
      <w:tblGrid>
        <w:gridCol w:w="5068"/>
        <w:gridCol w:w="5069"/>
      </w:tblGrid>
      <w:tr w:rsidR="005C5369" w:rsidRPr="00DC7E7A" w:rsidTr="00807634">
        <w:tc>
          <w:tcPr>
            <w:tcW w:w="5068"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5C5369" w:rsidRPr="00DC7E7A" w:rsidRDefault="005C5369" w:rsidP="00677DE8">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EE7E76" w:rsidRPr="00DC7E7A" w:rsidTr="00807634">
        <w:tc>
          <w:tcPr>
            <w:tcW w:w="5068" w:type="dxa"/>
          </w:tcPr>
          <w:p w:rsidR="00EE7E76" w:rsidRPr="00DC7E7A" w:rsidRDefault="00EE7E76" w:rsidP="00807634">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EE7E76" w:rsidRPr="00DC7E7A" w:rsidRDefault="00EE7E76" w:rsidP="00807634">
            <w:pPr>
              <w:pStyle w:val="11"/>
              <w:widowControl w:val="0"/>
              <w:ind w:left="0"/>
              <w:rPr>
                <w:rFonts w:ascii="Times New Roman" w:hAnsi="Times New Roman"/>
                <w:sz w:val="24"/>
                <w:szCs w:val="24"/>
              </w:rPr>
            </w:pPr>
            <w:r w:rsidRPr="00DC7E7A">
              <w:rPr>
                <w:rFonts w:ascii="Times New Roman" w:hAnsi="Times New Roman"/>
                <w:sz w:val="24"/>
                <w:szCs w:val="24"/>
              </w:rPr>
              <w:t>Индивидуальные задания</w:t>
            </w:r>
          </w:p>
          <w:p w:rsidR="00EE7E76" w:rsidRPr="00DC7E7A" w:rsidRDefault="00EE7E76" w:rsidP="00677DE8">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w:t>
            </w:r>
            <w:r w:rsidR="00677DE8">
              <w:rPr>
                <w:rFonts w:ascii="Times New Roman" w:hAnsi="Times New Roman"/>
                <w:sz w:val="24"/>
                <w:szCs w:val="24"/>
              </w:rPr>
              <w:t>40</w:t>
            </w:r>
          </w:p>
        </w:tc>
        <w:tc>
          <w:tcPr>
            <w:tcW w:w="5069" w:type="dxa"/>
          </w:tcPr>
          <w:p w:rsidR="00EE7E76" w:rsidRPr="00DC7E7A" w:rsidRDefault="00EE7E76" w:rsidP="00CD4C01">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Pr>
                <w:rFonts w:ascii="Times New Roman" w:hAnsi="Times New Roman"/>
                <w:sz w:val="24"/>
                <w:szCs w:val="24"/>
              </w:rPr>
              <w:t xml:space="preserve">У2, </w:t>
            </w:r>
            <w:r w:rsidRPr="001F20FE">
              <w:rPr>
                <w:rFonts w:ascii="Times New Roman" w:hAnsi="Times New Roman"/>
                <w:sz w:val="24"/>
                <w:szCs w:val="24"/>
              </w:rPr>
              <w:t xml:space="preserve">У3, </w:t>
            </w:r>
            <w:r>
              <w:rPr>
                <w:rFonts w:ascii="Times New Roman" w:hAnsi="Times New Roman"/>
                <w:sz w:val="24"/>
                <w:szCs w:val="24"/>
              </w:rPr>
              <w:t xml:space="preserve">У4, </w:t>
            </w:r>
            <w:r w:rsidRPr="001F20FE">
              <w:rPr>
                <w:rFonts w:ascii="Times New Roman" w:hAnsi="Times New Roman"/>
                <w:sz w:val="24"/>
                <w:szCs w:val="24"/>
              </w:rPr>
              <w:t>З1</w:t>
            </w:r>
            <w:r>
              <w:rPr>
                <w:rFonts w:ascii="Times New Roman" w:hAnsi="Times New Roman"/>
                <w:sz w:val="24"/>
                <w:szCs w:val="24"/>
              </w:rPr>
              <w:t>, З2, З3, З4, З5, З6, З7, З8, З9, З10, З11, З12,</w:t>
            </w:r>
          </w:p>
          <w:p w:rsidR="00EE7E76" w:rsidRPr="00DC7E7A" w:rsidRDefault="00EE7E76" w:rsidP="00CD4C0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EE7E76" w:rsidRPr="00DC7E7A" w:rsidRDefault="00A20FAB" w:rsidP="00CD4C01">
            <w:pPr>
              <w:pStyle w:val="11"/>
              <w:widowControl w:val="0"/>
              <w:ind w:left="0"/>
              <w:rPr>
                <w:rFonts w:ascii="Times New Roman" w:hAnsi="Times New Roman"/>
                <w:sz w:val="24"/>
                <w:szCs w:val="24"/>
              </w:rPr>
            </w:pPr>
            <w:r>
              <w:rPr>
                <w:rFonts w:ascii="Times New Roman" w:hAnsi="Times New Roman"/>
                <w:sz w:val="24"/>
                <w:szCs w:val="24"/>
              </w:rPr>
              <w:t>ПК 3.1</w:t>
            </w:r>
          </w:p>
        </w:tc>
      </w:tr>
    </w:tbl>
    <w:p w:rsidR="000C0C90" w:rsidRPr="00DC7E7A" w:rsidRDefault="000C0C90" w:rsidP="00CB50FC">
      <w:pPr>
        <w:tabs>
          <w:tab w:val="left" w:pos="0"/>
        </w:tabs>
        <w:spacing w:after="0" w:line="240" w:lineRule="auto"/>
        <w:ind w:left="360" w:firstLine="709"/>
        <w:jc w:val="right"/>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ВОПРОСЫ ДЛЯ УСТНОГО ОПРОСА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2.1. Общие сведения о коммерческой деятельности железнодорожного транспорта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Устава железнодорожного транспорта, год, Статьи, разделы, наименование разделов.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Назначение грузовой станции. Виды. Порядок открытия станции.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Вагоны грузового парка. Их характеристика. Показатели грузовых вагонов.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Виды весоизмерительных приборов. Принцип действия.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Основные показатели плана перевозок.</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677DE8" w:rsidRDefault="00544F23" w:rsidP="00CB50FC">
      <w:pPr>
        <w:tabs>
          <w:tab w:val="left" w:pos="0"/>
        </w:tabs>
        <w:spacing w:after="0" w:line="240" w:lineRule="auto"/>
        <w:ind w:firstLine="709"/>
        <w:jc w:val="center"/>
        <w:rPr>
          <w:rFonts w:ascii="Times New Roman" w:hAnsi="Times New Roman" w:cs="Times New Roman"/>
          <w:b/>
          <w:sz w:val="28"/>
          <w:szCs w:val="28"/>
        </w:rPr>
      </w:pPr>
      <w:r w:rsidRPr="00677DE8">
        <w:rPr>
          <w:rFonts w:ascii="Times New Roman" w:hAnsi="Times New Roman" w:cs="Times New Roman"/>
          <w:b/>
          <w:sz w:val="28"/>
          <w:szCs w:val="28"/>
        </w:rPr>
        <w:t>Тема 2.2. Технология перевозок грузов</w:t>
      </w:r>
    </w:p>
    <w:p w:rsidR="00544F23" w:rsidRPr="00677DE8" w:rsidRDefault="00544F23" w:rsidP="00CB50FC">
      <w:pPr>
        <w:pStyle w:val="Standard"/>
        <w:tabs>
          <w:tab w:val="left" w:pos="0"/>
        </w:tabs>
        <w:ind w:firstLine="709"/>
        <w:jc w:val="both"/>
        <w:rPr>
          <w:spacing w:val="1"/>
          <w:sz w:val="28"/>
          <w:szCs w:val="28"/>
        </w:rPr>
      </w:pPr>
      <w:r w:rsidRPr="00677DE8">
        <w:rPr>
          <w:spacing w:val="1"/>
          <w:sz w:val="28"/>
          <w:szCs w:val="28"/>
        </w:rPr>
        <w:t>1. Назначение транспортной маркировки.</w:t>
      </w:r>
    </w:p>
    <w:p w:rsidR="00544F23" w:rsidRPr="00677DE8" w:rsidRDefault="00544F23" w:rsidP="00CB50FC">
      <w:pPr>
        <w:pStyle w:val="Standard"/>
        <w:tabs>
          <w:tab w:val="left" w:pos="0"/>
        </w:tabs>
        <w:ind w:firstLine="709"/>
        <w:jc w:val="both"/>
        <w:rPr>
          <w:spacing w:val="1"/>
          <w:sz w:val="28"/>
          <w:szCs w:val="28"/>
        </w:rPr>
      </w:pPr>
      <w:r w:rsidRPr="00677DE8">
        <w:rPr>
          <w:spacing w:val="1"/>
          <w:sz w:val="28"/>
          <w:szCs w:val="28"/>
        </w:rPr>
        <w:t>2. Комплект перевозочных документов. Правила заполнения.</w:t>
      </w:r>
    </w:p>
    <w:p w:rsidR="00544F23" w:rsidRPr="00677DE8" w:rsidRDefault="00544F23" w:rsidP="00CB50FC">
      <w:pPr>
        <w:pStyle w:val="Standard"/>
        <w:tabs>
          <w:tab w:val="left" w:pos="0"/>
        </w:tabs>
        <w:ind w:firstLine="709"/>
        <w:jc w:val="both"/>
        <w:rPr>
          <w:spacing w:val="1"/>
          <w:sz w:val="28"/>
          <w:szCs w:val="28"/>
        </w:rPr>
      </w:pPr>
      <w:r w:rsidRPr="00677DE8">
        <w:rPr>
          <w:spacing w:val="1"/>
          <w:sz w:val="28"/>
          <w:szCs w:val="28"/>
        </w:rPr>
        <w:t>3. Виды вагонных листов. Кодирование.</w:t>
      </w:r>
    </w:p>
    <w:p w:rsidR="00544F23" w:rsidRPr="00677DE8" w:rsidRDefault="00544F23" w:rsidP="00CB50FC">
      <w:pPr>
        <w:pStyle w:val="Standard"/>
        <w:tabs>
          <w:tab w:val="left" w:pos="0"/>
        </w:tabs>
        <w:ind w:firstLine="709"/>
        <w:jc w:val="both"/>
        <w:rPr>
          <w:spacing w:val="1"/>
          <w:sz w:val="28"/>
          <w:szCs w:val="28"/>
        </w:rPr>
      </w:pPr>
      <w:r w:rsidRPr="00677DE8">
        <w:rPr>
          <w:spacing w:val="1"/>
          <w:sz w:val="28"/>
          <w:szCs w:val="28"/>
        </w:rPr>
        <w:t>4. Срок доставки. Правила определения.</w:t>
      </w:r>
    </w:p>
    <w:p w:rsidR="00544F23" w:rsidRPr="00DC7E7A" w:rsidRDefault="00544F23" w:rsidP="00CB50FC">
      <w:pPr>
        <w:pStyle w:val="Standard"/>
        <w:tabs>
          <w:tab w:val="left" w:pos="0"/>
        </w:tabs>
        <w:ind w:firstLine="709"/>
        <w:jc w:val="both"/>
        <w:rPr>
          <w:spacing w:val="1"/>
          <w:sz w:val="28"/>
          <w:szCs w:val="28"/>
        </w:rPr>
      </w:pPr>
      <w:r w:rsidRPr="00677DE8">
        <w:rPr>
          <w:spacing w:val="1"/>
          <w:sz w:val="28"/>
          <w:szCs w:val="28"/>
        </w:rPr>
        <w:t>5. Информация о подходе поездов и грузов.</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w:t>
      </w:r>
      <w:r w:rsidR="00677DE8">
        <w:rPr>
          <w:rFonts w:ascii="Times New Roman" w:hAnsi="Times New Roman" w:cs="Times New Roman"/>
          <w:b/>
          <w:sz w:val="28"/>
          <w:szCs w:val="28"/>
        </w:rPr>
        <w:t>3</w:t>
      </w:r>
      <w:r w:rsidRPr="00DC7E7A">
        <w:rPr>
          <w:rFonts w:ascii="Times New Roman" w:hAnsi="Times New Roman" w:cs="Times New Roman"/>
          <w:b/>
          <w:sz w:val="28"/>
          <w:szCs w:val="28"/>
        </w:rPr>
        <w:t>. Организация перевозок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Определение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Три способа сортировки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Вес одного грузового места, принятого мелкой отправкой в крытый вагон, крупнотоннажный контейнер, на платформу, в полувагон.</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2.4. Перевозка грузов на открытом </w:t>
      </w:r>
      <w:r w:rsidR="00677DE8">
        <w:rPr>
          <w:rFonts w:ascii="Times New Roman" w:hAnsi="Times New Roman" w:cs="Times New Roman"/>
          <w:b/>
          <w:sz w:val="28"/>
          <w:szCs w:val="28"/>
        </w:rPr>
        <w:t xml:space="preserve">железнодорожном </w:t>
      </w:r>
      <w:r w:rsidRPr="00DC7E7A">
        <w:rPr>
          <w:rFonts w:ascii="Times New Roman" w:hAnsi="Times New Roman" w:cs="Times New Roman"/>
          <w:b/>
          <w:sz w:val="28"/>
          <w:szCs w:val="28"/>
        </w:rPr>
        <w:t>подвижном составе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Основное правило устойчивости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Допускаемая длина длинномерного груза на платформе.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Допускаемый выход груза за  пределы концевой балки полувагона.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2.5. Перевозка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Меры профилактики смерзающегося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Определение скоропортящегося груза.</w:t>
      </w:r>
    </w:p>
    <w:p w:rsidR="00544F23" w:rsidRPr="00DC7E7A" w:rsidRDefault="00544F23" w:rsidP="00F320C3">
      <w:pPr>
        <w:pStyle w:val="Standard"/>
        <w:numPr>
          <w:ilvl w:val="2"/>
          <w:numId w:val="4"/>
        </w:numPr>
        <w:tabs>
          <w:tab w:val="left" w:pos="0"/>
          <w:tab w:val="left" w:pos="993"/>
        </w:tabs>
        <w:ind w:firstLine="709"/>
        <w:jc w:val="both"/>
        <w:rPr>
          <w:spacing w:val="1"/>
          <w:sz w:val="28"/>
          <w:szCs w:val="28"/>
        </w:rPr>
      </w:pPr>
      <w:r w:rsidRPr="00DC7E7A">
        <w:rPr>
          <w:spacing w:val="1"/>
          <w:sz w:val="28"/>
          <w:szCs w:val="28"/>
        </w:rPr>
        <w:t>Шесть случаев перевозок на особых условиях.</w:t>
      </w:r>
    </w:p>
    <w:p w:rsidR="00544F23" w:rsidRPr="00DC7E7A" w:rsidRDefault="00544F23" w:rsidP="00F320C3">
      <w:pPr>
        <w:pStyle w:val="Standard"/>
        <w:numPr>
          <w:ilvl w:val="2"/>
          <w:numId w:val="4"/>
        </w:numPr>
        <w:tabs>
          <w:tab w:val="left" w:pos="0"/>
          <w:tab w:val="left" w:pos="993"/>
        </w:tabs>
        <w:ind w:firstLine="709"/>
        <w:jc w:val="both"/>
        <w:rPr>
          <w:spacing w:val="1"/>
          <w:sz w:val="28"/>
          <w:szCs w:val="28"/>
        </w:rPr>
      </w:pPr>
      <w:r w:rsidRPr="00DC7E7A">
        <w:rPr>
          <w:spacing w:val="1"/>
          <w:sz w:val="28"/>
          <w:szCs w:val="28"/>
        </w:rPr>
        <w:t>Степени негабаритности в каждой зоне негабаритности.</w:t>
      </w:r>
    </w:p>
    <w:p w:rsidR="00544F23" w:rsidRPr="00DC7E7A" w:rsidRDefault="00544F23" w:rsidP="00F320C3">
      <w:pPr>
        <w:pStyle w:val="Standard"/>
        <w:numPr>
          <w:ilvl w:val="2"/>
          <w:numId w:val="4"/>
        </w:numPr>
        <w:tabs>
          <w:tab w:val="left" w:pos="0"/>
          <w:tab w:val="left" w:pos="993"/>
        </w:tabs>
        <w:ind w:firstLine="709"/>
        <w:jc w:val="both"/>
        <w:rPr>
          <w:spacing w:val="1"/>
          <w:sz w:val="28"/>
          <w:szCs w:val="28"/>
        </w:rPr>
      </w:pPr>
      <w:r w:rsidRPr="00DC7E7A">
        <w:rPr>
          <w:spacing w:val="1"/>
          <w:sz w:val="28"/>
          <w:szCs w:val="28"/>
        </w:rPr>
        <w:t>Порядок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Работа портовых станций .</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Переход грузов с дороги на дорогу.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w:t>
      </w:r>
      <w:r w:rsidRPr="00DC7E7A">
        <w:rPr>
          <w:rFonts w:ascii="Times New Roman" w:hAnsi="Times New Roman" w:cs="Times New Roman"/>
          <w:spacing w:val="1"/>
          <w:sz w:val="28"/>
          <w:szCs w:val="28"/>
        </w:rPr>
        <w:tab/>
        <w:t>Порядок выдачи таможенных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2.7. Ответственность перевозчика, грузоотправителей и грузополучателей, обеспечение сохранности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Ответственность за просрочку грузов .</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Порядок оформления несохранных перевозок. Правила составления акта общей формы. Привести пример.</w:t>
      </w:r>
    </w:p>
    <w:p w:rsidR="00544F23" w:rsidRPr="00DC7E7A" w:rsidRDefault="00544F23" w:rsidP="00F320C3">
      <w:pPr>
        <w:pStyle w:val="Standard"/>
        <w:numPr>
          <w:ilvl w:val="2"/>
          <w:numId w:val="5"/>
        </w:numPr>
        <w:tabs>
          <w:tab w:val="left" w:pos="0"/>
          <w:tab w:val="left" w:pos="1134"/>
        </w:tabs>
        <w:ind w:firstLine="709"/>
        <w:jc w:val="both"/>
        <w:rPr>
          <w:spacing w:val="1"/>
          <w:sz w:val="28"/>
          <w:szCs w:val="28"/>
        </w:rPr>
      </w:pPr>
      <w:r w:rsidRPr="00DC7E7A">
        <w:rPr>
          <w:spacing w:val="1"/>
          <w:sz w:val="28"/>
          <w:szCs w:val="28"/>
        </w:rPr>
        <w:t>Порядок составления досылочной накладной.</w:t>
      </w:r>
    </w:p>
    <w:p w:rsidR="00544F23" w:rsidRPr="00DC7E7A" w:rsidRDefault="00544F23" w:rsidP="00F320C3">
      <w:pPr>
        <w:pStyle w:val="Standard"/>
        <w:numPr>
          <w:ilvl w:val="2"/>
          <w:numId w:val="5"/>
        </w:numPr>
        <w:tabs>
          <w:tab w:val="left" w:pos="0"/>
          <w:tab w:val="left" w:pos="1134"/>
        </w:tabs>
        <w:ind w:firstLine="709"/>
        <w:jc w:val="both"/>
        <w:rPr>
          <w:spacing w:val="1"/>
          <w:sz w:val="28"/>
          <w:szCs w:val="28"/>
        </w:rPr>
      </w:pPr>
      <w:r w:rsidRPr="00DC7E7A">
        <w:rPr>
          <w:spacing w:val="1"/>
          <w:sz w:val="28"/>
          <w:szCs w:val="28"/>
        </w:rPr>
        <w:t>Ответственность за искажение сведений в накладной. Статья Устава железнодорожного транспорта.</w:t>
      </w:r>
    </w:p>
    <w:p w:rsidR="00544F23" w:rsidRPr="00DC7E7A" w:rsidRDefault="00544F23" w:rsidP="00F320C3">
      <w:pPr>
        <w:pStyle w:val="Standard"/>
        <w:numPr>
          <w:ilvl w:val="2"/>
          <w:numId w:val="5"/>
        </w:numPr>
        <w:tabs>
          <w:tab w:val="left" w:pos="0"/>
          <w:tab w:val="left" w:pos="1134"/>
        </w:tabs>
        <w:ind w:firstLine="709"/>
        <w:jc w:val="both"/>
        <w:rPr>
          <w:spacing w:val="1"/>
          <w:sz w:val="28"/>
          <w:szCs w:val="28"/>
        </w:rPr>
      </w:pPr>
      <w:r w:rsidRPr="00DC7E7A">
        <w:rPr>
          <w:spacing w:val="1"/>
          <w:sz w:val="28"/>
          <w:szCs w:val="28"/>
        </w:rPr>
        <w:t>Ответственность грузоотправителей за превышение грузоподъемности вагона.</w:t>
      </w:r>
    </w:p>
    <w:p w:rsidR="00544F23" w:rsidRPr="00DC7E7A" w:rsidRDefault="00544F23" w:rsidP="00F320C3">
      <w:pPr>
        <w:pStyle w:val="Standard"/>
        <w:numPr>
          <w:ilvl w:val="2"/>
          <w:numId w:val="5"/>
        </w:numPr>
        <w:tabs>
          <w:tab w:val="left" w:pos="0"/>
          <w:tab w:val="left" w:pos="1134"/>
        </w:tabs>
        <w:ind w:firstLine="709"/>
        <w:jc w:val="both"/>
        <w:rPr>
          <w:spacing w:val="1"/>
          <w:sz w:val="28"/>
          <w:szCs w:val="28"/>
        </w:rPr>
      </w:pPr>
      <w:r w:rsidRPr="00DC7E7A">
        <w:rPr>
          <w:spacing w:val="1"/>
          <w:sz w:val="28"/>
          <w:szCs w:val="28"/>
        </w:rPr>
        <w:t>Порядок составления коммерческого акта.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устных ответов обучающихся</w:t>
      </w: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rPr>
      </w:pPr>
      <w:r w:rsidRPr="00DC7E7A">
        <w:rPr>
          <w:rFonts w:ascii="Times New Roman" w:hAnsi="Times New Roman" w:cs="Times New Roman"/>
          <w:b/>
          <w:spacing w:val="1"/>
          <w:sz w:val="28"/>
          <w:szCs w:val="28"/>
        </w:rPr>
        <w:t>Оценка «5» ставится, если:</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4) отвечает самостоятельно, без наводящих вопросов преподавателя.</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 xml:space="preserve">Оценка «4» ставится, если </w:t>
      </w:r>
      <w:r w:rsidRPr="00DC7E7A">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«3»</w:t>
      </w:r>
      <w:r w:rsidRPr="00DC7E7A">
        <w:rPr>
          <w:rFonts w:ascii="Times New Roman" w:hAnsi="Times New Roman" w:cs="Times New Roman"/>
          <w:spacing w:val="1"/>
          <w:sz w:val="28"/>
          <w:szCs w:val="28"/>
        </w:rPr>
        <w:t xml:space="preserve"> </w:t>
      </w:r>
      <w:r w:rsidRPr="00DC7E7A">
        <w:rPr>
          <w:rFonts w:ascii="Times New Roman" w:hAnsi="Times New Roman" w:cs="Times New Roman"/>
          <w:b/>
          <w:spacing w:val="1"/>
          <w:sz w:val="28"/>
          <w:szCs w:val="28"/>
        </w:rPr>
        <w:t xml:space="preserve">ставится, если </w:t>
      </w:r>
      <w:r w:rsidRPr="00DC7E7A">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«2» ставится, если</w:t>
      </w:r>
      <w:r w:rsidRPr="00DC7E7A">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ДОКЛАДЫ</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ДОКЛАДОВ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Основные направления развития и совершенствования грузовой и коммерческой работы.</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Типы, принцип действия весов.</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Технический надзор за весоизмерительными приборами.</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Размещение и крепление грузов в крытых вагонах.</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Формы перевозочных документов и требования к их заполнению.</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Погрузка грузов в вагоны средствами перевозчика.</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Мероприятия по использованию грузоподъемности вагонов.</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Переадресовка груза.</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Проверка массы груза в пути.</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Очистка и промывка вагонов и контейнеров после выгрузки.</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выдачи грузов в товарной конторе.</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Предельные сроки хранения грузов.</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Досылка груза и ее оформление.</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Принятие в эксплуатацию пути необщего пользования.</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Единый технологический процесс работы станции и пути необщего пользования.</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Сопроводительная ведомость на выданные грузы.</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доклада</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Четкость постановки цели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1.1. </w:t>
      </w:r>
      <w:r w:rsidRPr="00DC7E7A">
        <w:rPr>
          <w:rFonts w:ascii="Times New Roman" w:hAnsi="Times New Roman" w:cs="Times New Roman"/>
          <w:sz w:val="28"/>
          <w:szCs w:val="28"/>
        </w:rPr>
        <w:t>нет цели;</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1.2. </w:t>
      </w:r>
      <w:r w:rsidRPr="00DC7E7A">
        <w:rPr>
          <w:rFonts w:ascii="Times New Roman" w:hAnsi="Times New Roman" w:cs="Times New Roman"/>
          <w:sz w:val="28"/>
          <w:szCs w:val="28"/>
        </w:rPr>
        <w:t>цель нечеткая;</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1.3. </w:t>
      </w:r>
      <w:r w:rsidRPr="00DC7E7A">
        <w:rPr>
          <w:rFonts w:ascii="Times New Roman" w:hAnsi="Times New Roman" w:cs="Times New Roman"/>
          <w:sz w:val="28"/>
          <w:szCs w:val="28"/>
        </w:rPr>
        <w:t>цель четко обозначена.</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Качество доклада </w:t>
      </w:r>
      <w:r w:rsidRPr="00DC7E7A">
        <w:rPr>
          <w:rFonts w:ascii="Times New Roman" w:hAnsi="Times New Roman" w:cs="Times New Roman"/>
          <w:sz w:val="28"/>
          <w:szCs w:val="28"/>
          <w:u w:val="single"/>
        </w:rPr>
        <w:t>(max 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2.1. </w:t>
      </w:r>
      <w:r w:rsidRPr="00DC7E7A">
        <w:rPr>
          <w:rFonts w:ascii="Times New Roman" w:hAnsi="Times New Roman" w:cs="Times New Roman"/>
          <w:sz w:val="28"/>
          <w:szCs w:val="28"/>
        </w:rPr>
        <w:t>докладчик зачитывает;</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2.2. </w:t>
      </w:r>
      <w:r w:rsidRPr="00DC7E7A">
        <w:rPr>
          <w:rFonts w:ascii="Times New Roman" w:hAnsi="Times New Roman" w:cs="Times New Roman"/>
          <w:sz w:val="28"/>
          <w:szCs w:val="28"/>
        </w:rPr>
        <w:t>докладчик рассказывает, но не объясняет суть работы;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2.3. </w:t>
      </w:r>
      <w:r w:rsidRPr="00DC7E7A">
        <w:rPr>
          <w:rFonts w:ascii="Times New Roman" w:hAnsi="Times New Roman" w:cs="Times New Roman"/>
          <w:sz w:val="28"/>
          <w:szCs w:val="28"/>
        </w:rPr>
        <w:t>четко выстроен доклад;</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2.4. </w:t>
      </w:r>
      <w:r w:rsidRPr="00DC7E7A">
        <w:rPr>
          <w:rFonts w:ascii="Times New Roman" w:hAnsi="Times New Roman" w:cs="Times New Roman"/>
          <w:sz w:val="28"/>
          <w:szCs w:val="28"/>
        </w:rPr>
        <w:t>доклад сопровождается иллюстративным материалом;</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2.5. </w:t>
      </w:r>
      <w:r w:rsidRPr="00DC7E7A">
        <w:rPr>
          <w:rFonts w:ascii="Times New Roman" w:hAnsi="Times New Roman" w:cs="Times New Roman"/>
          <w:sz w:val="28"/>
          <w:szCs w:val="28"/>
        </w:rPr>
        <w:t>доклад производит выдающееся впечатление.</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u w:val="single"/>
        </w:rPr>
      </w:pPr>
      <w:r w:rsidRPr="00DC7E7A">
        <w:rPr>
          <w:rFonts w:ascii="Times New Roman" w:hAnsi="Times New Roman" w:cs="Times New Roman"/>
          <w:sz w:val="28"/>
          <w:szCs w:val="28"/>
        </w:rPr>
        <w:t>Четкость выводов, обобщающих доклад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3.1. </w:t>
      </w:r>
      <w:r w:rsidRPr="00DC7E7A">
        <w:rPr>
          <w:rFonts w:ascii="Times New Roman" w:hAnsi="Times New Roman" w:cs="Times New Roman"/>
          <w:sz w:val="28"/>
          <w:szCs w:val="28"/>
        </w:rPr>
        <w:t>выводы имеются, но они не доказаны;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3.2. </w:t>
      </w:r>
      <w:r w:rsidRPr="00DC7E7A">
        <w:rPr>
          <w:rFonts w:ascii="Times New Roman" w:hAnsi="Times New Roman" w:cs="Times New Roman"/>
          <w:sz w:val="28"/>
          <w:szCs w:val="28"/>
        </w:rPr>
        <w:t>выводы не четкие;</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3.3. </w:t>
      </w:r>
      <w:r w:rsidRPr="00DC7E7A">
        <w:rPr>
          <w:rFonts w:ascii="Times New Roman" w:hAnsi="Times New Roman" w:cs="Times New Roman"/>
          <w:sz w:val="28"/>
          <w:szCs w:val="28"/>
        </w:rPr>
        <w:t>выводы полностью характеризуют работу.</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Качество ответов на вопросы (</w:t>
      </w:r>
      <w:r w:rsidRPr="00DC7E7A">
        <w:rPr>
          <w:rFonts w:ascii="Times New Roman" w:hAnsi="Times New Roman" w:cs="Times New Roman"/>
          <w:sz w:val="28"/>
          <w:szCs w:val="28"/>
          <w:u w:val="single"/>
        </w:rPr>
        <w:t>max 3 балла</w:t>
      </w:r>
      <w:r w:rsidRPr="00DC7E7A">
        <w:rPr>
          <w:rFonts w:ascii="Times New Roman" w:hAnsi="Times New Roman" w:cs="Times New Roman"/>
          <w:sz w:val="28"/>
          <w:szCs w:val="28"/>
        </w:rPr>
        <w:t>):</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4.1. </w:t>
      </w:r>
      <w:r w:rsidRPr="00DC7E7A">
        <w:rPr>
          <w:rFonts w:ascii="Times New Roman" w:hAnsi="Times New Roman" w:cs="Times New Roman"/>
          <w:sz w:val="28"/>
          <w:szCs w:val="28"/>
        </w:rPr>
        <w:t>докладчик не может четко ответить на вопросы;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4.2. </w:t>
      </w:r>
      <w:r w:rsidRPr="00DC7E7A">
        <w:rPr>
          <w:rFonts w:ascii="Times New Roman" w:hAnsi="Times New Roman" w:cs="Times New Roman"/>
          <w:sz w:val="28"/>
          <w:szCs w:val="28"/>
        </w:rPr>
        <w:t>не может ответить на большинство вопросов;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4.3. </w:t>
      </w:r>
      <w:r w:rsidRPr="00DC7E7A">
        <w:rPr>
          <w:rFonts w:ascii="Times New Roman" w:hAnsi="Times New Roman" w:cs="Times New Roman"/>
          <w:sz w:val="28"/>
          <w:szCs w:val="28"/>
        </w:rPr>
        <w:t>отвечает на большинство вопросов.</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Умение держаться перед аудиторией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u w:val="single"/>
        </w:rPr>
      </w:pP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sz w:val="28"/>
          <w:szCs w:val="28"/>
          <w:u w:val="single"/>
        </w:rPr>
        <w:t>ОЦЕНКА</w:t>
      </w:r>
      <w:r w:rsidRPr="00DC7E7A">
        <w:rPr>
          <w:rFonts w:ascii="Times New Roman" w:hAnsi="Times New Roman" w:cs="Times New Roman"/>
          <w:b/>
          <w:bCs/>
          <w:sz w:val="28"/>
          <w:szCs w:val="28"/>
          <w:u w:val="single"/>
        </w:rPr>
        <w:t>:</w:t>
      </w:r>
      <w:r w:rsidRPr="00DC7E7A">
        <w:rPr>
          <w:rFonts w:ascii="Times New Roman" w:hAnsi="Times New Roman" w:cs="Times New Roman"/>
          <w:b/>
          <w:bCs/>
          <w:sz w:val="28"/>
          <w:szCs w:val="28"/>
        </w:rPr>
        <w:t> </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«5»- 17- 14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- 13-9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8-5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 менее 5 баллов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44F23" w:rsidRPr="00DC7E7A" w:rsidRDefault="00544F23"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44F23" w:rsidRPr="002A6AED" w:rsidRDefault="00544F23" w:rsidP="00CB50FC">
      <w:pPr>
        <w:pStyle w:val="TableParagraph"/>
        <w:tabs>
          <w:tab w:val="left" w:pos="0"/>
        </w:tabs>
        <w:ind w:firstLine="709"/>
        <w:jc w:val="both"/>
        <w:rPr>
          <w:rStyle w:val="10pt"/>
          <w:rFonts w:eastAsiaTheme="minorHAnsi"/>
          <w:b/>
          <w:bCs/>
          <w:color w:val="auto"/>
          <w:sz w:val="28"/>
          <w:szCs w:val="28"/>
          <w:u w:val="single"/>
          <w:lang w:eastAsia="ru-RU"/>
        </w:rPr>
      </w:pPr>
      <w:r w:rsidRPr="002A6AED">
        <w:rPr>
          <w:rStyle w:val="10pt"/>
          <w:rFonts w:eastAsiaTheme="minorHAnsi"/>
          <w:b/>
          <w:color w:val="auto"/>
          <w:sz w:val="28"/>
          <w:szCs w:val="28"/>
          <w:u w:val="single"/>
          <w:lang w:eastAsia="ru-RU"/>
        </w:rPr>
        <w:t>Раздел 2. Обеспечение процесса грузовых перевозок</w:t>
      </w:r>
    </w:p>
    <w:p w:rsidR="00544F23" w:rsidRPr="002A6AED" w:rsidRDefault="00544F23"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44F23" w:rsidRPr="002A6AED" w:rsidRDefault="00544F23"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2A6AED">
        <w:rPr>
          <w:rStyle w:val="10pt"/>
          <w:rFonts w:eastAsiaTheme="majorEastAsia"/>
          <w:b/>
          <w:color w:val="auto"/>
          <w:sz w:val="28"/>
          <w:szCs w:val="28"/>
        </w:rPr>
        <w:t>Тема 2.1. Общие сведения о коммерческой деятельности железно</w:t>
      </w:r>
      <w:r w:rsidRPr="002A6AED">
        <w:rPr>
          <w:rStyle w:val="10pt"/>
          <w:rFonts w:eastAsiaTheme="majorEastAsia"/>
          <w:b/>
          <w:color w:val="auto"/>
          <w:sz w:val="28"/>
          <w:szCs w:val="28"/>
        </w:rPr>
        <w:softHyphen/>
        <w:t>дорожного транспорта</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 xml:space="preserve">Определение коммерческой характеристики </w:t>
      </w:r>
      <w:r w:rsidR="00677DE8" w:rsidRPr="0014146B">
        <w:rPr>
          <w:rStyle w:val="10pt"/>
          <w:rFonts w:eastAsiaTheme="majorEastAsia"/>
          <w:color w:val="auto"/>
          <w:sz w:val="28"/>
          <w:szCs w:val="28"/>
        </w:rPr>
        <w:t>железнодорожных станций</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2</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Составление заявки на перевозку грузов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3</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Учет выполнения заявки на перевозку грузов</w:t>
      </w:r>
    </w:p>
    <w:p w:rsidR="00544F23" w:rsidRPr="0014146B" w:rsidRDefault="00544F23" w:rsidP="0014146B">
      <w:pPr>
        <w:shd w:val="clear" w:color="auto" w:fill="FFFFFF"/>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2A6AED">
        <w:rPr>
          <w:rStyle w:val="10pt"/>
          <w:rFonts w:eastAsiaTheme="majorEastAsia"/>
          <w:b/>
          <w:color w:val="auto"/>
          <w:sz w:val="28"/>
          <w:szCs w:val="28"/>
        </w:rPr>
        <w:t>Тема 2.2. Технология перевозок грузов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4</w:t>
      </w:r>
    </w:p>
    <w:p w:rsidR="00544F23" w:rsidRPr="0014146B" w:rsidRDefault="00544F23"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color w:val="auto"/>
          <w:sz w:val="28"/>
          <w:szCs w:val="28"/>
        </w:rPr>
        <w:t>Маркировка грузового места</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5</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color w:val="auto"/>
          <w:sz w:val="28"/>
          <w:szCs w:val="28"/>
        </w:rPr>
        <w:t>Определение сроков доставки грузов и порожних вагонов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6</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color w:val="auto"/>
          <w:sz w:val="28"/>
          <w:szCs w:val="28"/>
        </w:rPr>
        <w:t>Оформление перевозочных документов при приеме груза к перевозке</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7</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color w:val="auto"/>
          <w:sz w:val="28"/>
          <w:szCs w:val="28"/>
        </w:rPr>
        <w:t>Составление вагонного листа на повагонную отправку. Заполнение книги формы ВУ-14</w:t>
      </w:r>
    </w:p>
    <w:p w:rsidR="00677DE8"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8. </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Cs/>
          <w:sz w:val="28"/>
          <w:szCs w:val="28"/>
        </w:rPr>
      </w:pPr>
      <w:r w:rsidRPr="0014146B">
        <w:rPr>
          <w:rFonts w:ascii="Times New Roman" w:hAnsi="Times New Roman" w:cs="Times New Roman"/>
          <w:bCs/>
          <w:spacing w:val="-4"/>
          <w:sz w:val="28"/>
          <w:szCs w:val="28"/>
        </w:rPr>
        <w:t>Определение платы за пользование вагонами перевозчика и за нахождение собственных вагонов на железнодорожных путях общего пользования</w:t>
      </w:r>
    </w:p>
    <w:p w:rsidR="00677DE8"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9. </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Cs/>
          <w:sz w:val="28"/>
          <w:szCs w:val="28"/>
        </w:rPr>
      </w:pPr>
      <w:r w:rsidRPr="0014146B">
        <w:rPr>
          <w:rFonts w:ascii="Times New Roman" w:hAnsi="Times New Roman" w:cs="Times New Roman"/>
          <w:bCs/>
          <w:spacing w:val="-4"/>
          <w:sz w:val="28"/>
          <w:szCs w:val="28"/>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677DE8" w:rsidRPr="0014146B">
        <w:rPr>
          <w:rFonts w:ascii="Times New Roman" w:hAnsi="Times New Roman" w:cs="Times New Roman"/>
          <w:b/>
          <w:bCs/>
          <w:spacing w:val="-4"/>
          <w:sz w:val="28"/>
          <w:szCs w:val="28"/>
        </w:rPr>
        <w:t>0</w:t>
      </w:r>
    </w:p>
    <w:p w:rsidR="00544F23" w:rsidRPr="0014146B" w:rsidRDefault="00677DE8"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Оформление переадресовки грузов и порожних вагонов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677DE8" w:rsidRPr="0014146B">
        <w:rPr>
          <w:rFonts w:ascii="Times New Roman" w:hAnsi="Times New Roman" w:cs="Times New Roman"/>
          <w:b/>
          <w:bCs/>
          <w:spacing w:val="-4"/>
          <w:sz w:val="28"/>
          <w:szCs w:val="28"/>
        </w:rPr>
        <w:t>1</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Оформление досылки</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677DE8" w:rsidRPr="0014146B">
        <w:rPr>
          <w:rFonts w:ascii="Times New Roman" w:hAnsi="Times New Roman" w:cs="Times New Roman"/>
          <w:b/>
          <w:bCs/>
          <w:spacing w:val="-4"/>
          <w:sz w:val="28"/>
          <w:szCs w:val="28"/>
        </w:rPr>
        <w:t>2</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Работа с классификатором коммерческих неисправностей</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677DE8" w:rsidRPr="0014146B">
        <w:rPr>
          <w:rFonts w:ascii="Times New Roman" w:hAnsi="Times New Roman" w:cs="Times New Roman"/>
          <w:b/>
          <w:bCs/>
          <w:spacing w:val="-4"/>
          <w:sz w:val="28"/>
          <w:szCs w:val="28"/>
        </w:rPr>
        <w:t>3</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color w:val="auto"/>
          <w:sz w:val="28"/>
          <w:szCs w:val="28"/>
        </w:rPr>
        <w:t xml:space="preserve">Оформление документов по прибытии и выгрузке груза. Ведение </w:t>
      </w:r>
      <w:r w:rsidR="00677DE8" w:rsidRPr="0014146B">
        <w:rPr>
          <w:rStyle w:val="10pt"/>
          <w:rFonts w:eastAsiaTheme="majorEastAsia"/>
          <w:color w:val="auto"/>
          <w:sz w:val="28"/>
          <w:szCs w:val="28"/>
        </w:rPr>
        <w:t>К</w:t>
      </w:r>
      <w:r w:rsidRPr="0014146B">
        <w:rPr>
          <w:rStyle w:val="10pt"/>
          <w:rFonts w:eastAsiaTheme="majorEastAsia"/>
          <w:color w:val="auto"/>
          <w:sz w:val="28"/>
          <w:szCs w:val="28"/>
        </w:rPr>
        <w:t xml:space="preserve">ниги прибытия и </w:t>
      </w:r>
      <w:r w:rsidR="00677DE8" w:rsidRPr="0014146B">
        <w:rPr>
          <w:rStyle w:val="10pt"/>
          <w:rFonts w:eastAsiaTheme="majorEastAsia"/>
          <w:color w:val="auto"/>
          <w:sz w:val="28"/>
          <w:szCs w:val="28"/>
        </w:rPr>
        <w:t>К</w:t>
      </w:r>
      <w:r w:rsidRPr="0014146B">
        <w:rPr>
          <w:rStyle w:val="10pt"/>
          <w:rFonts w:eastAsiaTheme="majorEastAsia"/>
          <w:color w:val="auto"/>
          <w:sz w:val="28"/>
          <w:szCs w:val="28"/>
        </w:rPr>
        <w:t>ниги выгрузки</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14146B" w:rsidRPr="0014146B">
        <w:rPr>
          <w:rFonts w:ascii="Times New Roman" w:hAnsi="Times New Roman" w:cs="Times New Roman"/>
          <w:b/>
          <w:bCs/>
          <w:spacing w:val="-4"/>
          <w:sz w:val="28"/>
          <w:szCs w:val="28"/>
        </w:rPr>
        <w:t>4</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color w:val="auto"/>
          <w:sz w:val="28"/>
          <w:szCs w:val="28"/>
        </w:rPr>
        <w:t xml:space="preserve">Определение недостачи массы груза на </w:t>
      </w:r>
      <w:r w:rsidR="0014146B" w:rsidRPr="0014146B">
        <w:rPr>
          <w:rStyle w:val="10pt"/>
          <w:rFonts w:eastAsiaTheme="majorEastAsia"/>
          <w:color w:val="auto"/>
          <w:sz w:val="28"/>
          <w:szCs w:val="28"/>
        </w:rPr>
        <w:t xml:space="preserve">железнодорожной </w:t>
      </w:r>
      <w:r w:rsidRPr="0014146B">
        <w:rPr>
          <w:rStyle w:val="10pt"/>
          <w:rFonts w:eastAsiaTheme="majorEastAsia"/>
          <w:color w:val="auto"/>
          <w:sz w:val="28"/>
          <w:szCs w:val="28"/>
        </w:rPr>
        <w:t xml:space="preserve">станции назначения </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lastRenderedPageBreak/>
        <w:t>Практическое занятие №1</w:t>
      </w:r>
      <w:r w:rsidR="0014146B" w:rsidRPr="0014146B">
        <w:rPr>
          <w:rFonts w:ascii="Times New Roman" w:hAnsi="Times New Roman" w:cs="Times New Roman"/>
          <w:b/>
          <w:bCs/>
          <w:spacing w:val="-4"/>
          <w:sz w:val="28"/>
          <w:szCs w:val="28"/>
        </w:rPr>
        <w:t>5</w:t>
      </w:r>
    </w:p>
    <w:p w:rsidR="00544F23" w:rsidRPr="0014146B" w:rsidRDefault="0014146B"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Определение сбора за хранение грузов на местах общего пользования, оформление выдачи грузов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14146B" w:rsidRPr="0014146B">
        <w:rPr>
          <w:rFonts w:ascii="Times New Roman" w:hAnsi="Times New Roman" w:cs="Times New Roman"/>
          <w:b/>
          <w:bCs/>
          <w:spacing w:val="-4"/>
          <w:sz w:val="28"/>
          <w:szCs w:val="28"/>
        </w:rPr>
        <w:t>6</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 xml:space="preserve">Составление памятки приемосдатчика (ф. ГУ-45) </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14146B" w:rsidRPr="0014146B">
        <w:rPr>
          <w:rFonts w:ascii="Times New Roman" w:hAnsi="Times New Roman" w:cs="Times New Roman"/>
          <w:b/>
          <w:bCs/>
          <w:spacing w:val="-4"/>
          <w:sz w:val="28"/>
          <w:szCs w:val="28"/>
        </w:rPr>
        <w:t>7</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color w:val="auto"/>
          <w:sz w:val="28"/>
          <w:szCs w:val="28"/>
        </w:rPr>
        <w:t>Составление ведомости подачи и уборки вагонов. Начисление сборов и штрафов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14146B" w:rsidRPr="0014146B">
        <w:rPr>
          <w:rFonts w:ascii="Times New Roman" w:hAnsi="Times New Roman" w:cs="Times New Roman"/>
          <w:b/>
          <w:bCs/>
          <w:spacing w:val="-4"/>
          <w:sz w:val="28"/>
          <w:szCs w:val="28"/>
        </w:rPr>
        <w:t>18</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color w:val="auto"/>
          <w:sz w:val="28"/>
          <w:szCs w:val="28"/>
        </w:rPr>
        <w:t xml:space="preserve">Ведение учета и отчетности по грузовой работе </w:t>
      </w:r>
      <w:r w:rsidR="0014146B" w:rsidRPr="0014146B">
        <w:rPr>
          <w:rStyle w:val="10pt"/>
          <w:rFonts w:eastAsiaTheme="majorEastAsia"/>
          <w:color w:val="auto"/>
          <w:sz w:val="28"/>
          <w:szCs w:val="28"/>
        </w:rPr>
        <w:t xml:space="preserve">железнодорожной </w:t>
      </w:r>
      <w:r w:rsidRPr="0014146B">
        <w:rPr>
          <w:rStyle w:val="10pt"/>
          <w:rFonts w:eastAsiaTheme="majorEastAsia"/>
          <w:color w:val="auto"/>
          <w:sz w:val="28"/>
          <w:szCs w:val="28"/>
        </w:rPr>
        <w:t>станции</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14146B" w:rsidRPr="0014146B">
        <w:rPr>
          <w:rFonts w:ascii="Times New Roman" w:hAnsi="Times New Roman" w:cs="Times New Roman"/>
          <w:b/>
          <w:bCs/>
          <w:spacing w:val="-4"/>
          <w:sz w:val="28"/>
          <w:szCs w:val="28"/>
        </w:rPr>
        <w:t>19</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Составление схемы документооборота</w:t>
      </w:r>
    </w:p>
    <w:p w:rsidR="00544F23" w:rsidRPr="0014146B" w:rsidRDefault="00544F23" w:rsidP="0014146B">
      <w:pPr>
        <w:shd w:val="clear" w:color="auto" w:fill="FFFFFF"/>
        <w:tabs>
          <w:tab w:val="left" w:pos="0"/>
          <w:tab w:val="left" w:pos="2599"/>
        </w:tabs>
        <w:spacing w:after="0" w:line="240" w:lineRule="auto"/>
        <w:ind w:firstLine="709"/>
        <w:jc w:val="both"/>
        <w:rPr>
          <w:rFonts w:ascii="Times New Roman" w:hAnsi="Times New Roman" w:cs="Times New Roman"/>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2.3. Организация перевозок грузов отдельных категорий</w:t>
      </w:r>
    </w:p>
    <w:p w:rsidR="0014146B" w:rsidRPr="0014146B" w:rsidRDefault="0014146B"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20. </w:t>
      </w:r>
    </w:p>
    <w:p w:rsidR="00544F23" w:rsidRPr="0014146B" w:rsidRDefault="0014146B" w:rsidP="0014146B">
      <w:pPr>
        <w:tabs>
          <w:tab w:val="left" w:pos="0"/>
          <w:tab w:val="left" w:pos="2599"/>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Оформление перевозки грузов в транспортных пакетах</w:t>
      </w:r>
    </w:p>
    <w:p w:rsidR="0014146B" w:rsidRPr="0014146B" w:rsidRDefault="0014146B"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21. </w:t>
      </w:r>
    </w:p>
    <w:p w:rsidR="00544F23" w:rsidRPr="0014146B" w:rsidRDefault="0014146B" w:rsidP="0014146B">
      <w:pPr>
        <w:tabs>
          <w:tab w:val="left" w:pos="0"/>
          <w:tab w:val="left" w:pos="2599"/>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Оформление перевозок грузов в  универсальных контейнерах</w:t>
      </w:r>
    </w:p>
    <w:p w:rsidR="0014146B" w:rsidRPr="0014146B" w:rsidRDefault="0014146B"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22. </w:t>
      </w:r>
    </w:p>
    <w:p w:rsidR="00544F23" w:rsidRPr="0014146B" w:rsidRDefault="0014146B" w:rsidP="0014146B">
      <w:pPr>
        <w:tabs>
          <w:tab w:val="left" w:pos="0"/>
          <w:tab w:val="left" w:pos="2599"/>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Оформление перевозки грузов для личных, семейных и иных нужд, не связанных с осуществлением предпринимательской деятельности</w:t>
      </w:r>
    </w:p>
    <w:p w:rsidR="00544F23" w:rsidRPr="0014146B" w:rsidRDefault="00544F23" w:rsidP="0014146B">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2.4. Перевозка гру</w:t>
      </w:r>
      <w:r w:rsidRPr="002A6AED">
        <w:rPr>
          <w:rStyle w:val="10pt"/>
          <w:rFonts w:eastAsiaTheme="majorEastAsia"/>
          <w:b/>
          <w:color w:val="auto"/>
          <w:sz w:val="28"/>
          <w:szCs w:val="28"/>
        </w:rPr>
        <w:softHyphen/>
        <w:t>зов на открытом под</w:t>
      </w:r>
      <w:r w:rsidRPr="002A6AED">
        <w:rPr>
          <w:rStyle w:val="10pt"/>
          <w:rFonts w:eastAsiaTheme="majorEastAsia"/>
          <w:b/>
          <w:color w:val="auto"/>
          <w:sz w:val="28"/>
          <w:szCs w:val="28"/>
        </w:rPr>
        <w:softHyphen/>
        <w:t>вижном составе</w:t>
      </w:r>
      <w:r w:rsidRPr="002A6AED">
        <w:rPr>
          <w:rFonts w:ascii="Times New Roman" w:eastAsiaTheme="minorHAnsi" w:hAnsi="Times New Roman" w:cs="Times New Roman"/>
          <w:b/>
          <w:bCs/>
          <w:sz w:val="28"/>
          <w:szCs w:val="28"/>
        </w:rPr>
        <w:tab/>
      </w:r>
    </w:p>
    <w:p w:rsidR="0014146B" w:rsidRPr="0014146B"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23. </w:t>
      </w:r>
    </w:p>
    <w:p w:rsidR="0014146B" w:rsidRPr="0014146B" w:rsidRDefault="0014146B" w:rsidP="0014146B">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 xml:space="preserve">Расчет сил, действующих на груз при перевозке железнодорожным транспортом </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№2</w:t>
      </w:r>
      <w:r w:rsidR="0014146B" w:rsidRPr="0014146B">
        <w:rPr>
          <w:rFonts w:ascii="Times New Roman" w:hAnsi="Times New Roman" w:cs="Times New Roman"/>
          <w:b/>
          <w:bCs/>
          <w:spacing w:val="-4"/>
          <w:sz w:val="28"/>
          <w:szCs w:val="28"/>
        </w:rPr>
        <w:t>4</w:t>
      </w:r>
    </w:p>
    <w:p w:rsidR="00544F23" w:rsidRPr="0014146B" w:rsidRDefault="00544F23" w:rsidP="0014146B">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rPr>
      </w:pPr>
      <w:r w:rsidRPr="0014146B">
        <w:rPr>
          <w:rStyle w:val="10pt"/>
          <w:rFonts w:eastAsiaTheme="minorHAnsi"/>
          <w:color w:val="auto"/>
          <w:sz w:val="28"/>
          <w:szCs w:val="28"/>
        </w:rPr>
        <w:t>Оформление перевозки смерзающегося груза групповой отправкой</w:t>
      </w:r>
    </w:p>
    <w:p w:rsidR="0014146B" w:rsidRPr="0014146B" w:rsidRDefault="0014146B" w:rsidP="0014146B">
      <w:pPr>
        <w:pStyle w:val="31"/>
        <w:tabs>
          <w:tab w:val="left" w:pos="0"/>
          <w:tab w:val="left" w:pos="2599"/>
        </w:tabs>
        <w:spacing w:after="0" w:line="240" w:lineRule="auto"/>
        <w:ind w:firstLine="709"/>
        <w:jc w:val="both"/>
        <w:rPr>
          <w:b/>
          <w:color w:val="auto"/>
          <w:sz w:val="28"/>
          <w:szCs w:val="28"/>
        </w:rPr>
      </w:pPr>
      <w:r w:rsidRPr="0014146B">
        <w:rPr>
          <w:b/>
          <w:color w:val="auto"/>
          <w:sz w:val="28"/>
          <w:szCs w:val="28"/>
        </w:rPr>
        <w:t xml:space="preserve">Практическое занятие № 25. </w:t>
      </w:r>
    </w:p>
    <w:p w:rsidR="0014146B" w:rsidRPr="0014146B" w:rsidRDefault="0014146B" w:rsidP="0014146B">
      <w:pPr>
        <w:pStyle w:val="31"/>
        <w:shd w:val="clear" w:color="auto" w:fill="auto"/>
        <w:tabs>
          <w:tab w:val="left" w:pos="0"/>
          <w:tab w:val="left" w:pos="2599"/>
        </w:tabs>
        <w:spacing w:after="0" w:line="240" w:lineRule="auto"/>
        <w:ind w:firstLine="709"/>
        <w:jc w:val="both"/>
        <w:rPr>
          <w:color w:val="auto"/>
          <w:sz w:val="28"/>
          <w:szCs w:val="28"/>
        </w:rPr>
      </w:pPr>
      <w:r w:rsidRPr="0014146B">
        <w:rPr>
          <w:color w:val="auto"/>
          <w:sz w:val="28"/>
          <w:szCs w:val="28"/>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p w:rsidR="0014146B" w:rsidRPr="0014146B" w:rsidRDefault="0014146B" w:rsidP="0014146B">
      <w:pPr>
        <w:pStyle w:val="31"/>
        <w:tabs>
          <w:tab w:val="left" w:pos="0"/>
          <w:tab w:val="left" w:pos="2599"/>
        </w:tabs>
        <w:spacing w:after="0" w:line="240" w:lineRule="auto"/>
        <w:ind w:firstLine="709"/>
        <w:jc w:val="both"/>
        <w:rPr>
          <w:b/>
          <w:color w:val="auto"/>
          <w:sz w:val="28"/>
          <w:szCs w:val="28"/>
        </w:rPr>
      </w:pPr>
      <w:r w:rsidRPr="0014146B">
        <w:rPr>
          <w:b/>
          <w:color w:val="auto"/>
          <w:sz w:val="28"/>
          <w:szCs w:val="28"/>
        </w:rPr>
        <w:t xml:space="preserve">Практическое занятие № 26. </w:t>
      </w:r>
    </w:p>
    <w:p w:rsidR="0014146B" w:rsidRPr="0014146B" w:rsidRDefault="0014146B" w:rsidP="0014146B">
      <w:pPr>
        <w:pStyle w:val="31"/>
        <w:shd w:val="clear" w:color="auto" w:fill="auto"/>
        <w:tabs>
          <w:tab w:val="left" w:pos="0"/>
          <w:tab w:val="left" w:pos="2599"/>
        </w:tabs>
        <w:spacing w:after="0" w:line="240" w:lineRule="auto"/>
        <w:ind w:firstLine="709"/>
        <w:jc w:val="both"/>
        <w:rPr>
          <w:color w:val="auto"/>
          <w:sz w:val="28"/>
          <w:szCs w:val="28"/>
        </w:rPr>
      </w:pPr>
      <w:r w:rsidRPr="0014146B">
        <w:rPr>
          <w:color w:val="auto"/>
          <w:sz w:val="28"/>
          <w:szCs w:val="28"/>
        </w:rPr>
        <w:t>Работа с эскизом размещения и крепления груза</w:t>
      </w:r>
    </w:p>
    <w:p w:rsidR="00544F23" w:rsidRPr="0014146B" w:rsidRDefault="00544F23" w:rsidP="0014146B">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2.5. Перевозка грузов отдельных категорий</w:t>
      </w:r>
      <w:r w:rsidRPr="002A6AED">
        <w:rPr>
          <w:rFonts w:ascii="Times New Roman" w:eastAsiaTheme="minorHAnsi" w:hAnsi="Times New Roman" w:cs="Times New Roman"/>
          <w:b/>
          <w:bCs/>
          <w:sz w:val="28"/>
          <w:szCs w:val="28"/>
        </w:rPr>
        <w:tab/>
      </w:r>
    </w:p>
    <w:p w:rsidR="0014146B" w:rsidRPr="0014146B"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27. </w:t>
      </w:r>
    </w:p>
    <w:p w:rsidR="0014146B" w:rsidRPr="0014146B" w:rsidRDefault="0014146B" w:rsidP="0014146B">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 xml:space="preserve">Оформление перевозочных документов при перевозке зерновых грузов в специализированных вагонах </w:t>
      </w:r>
    </w:p>
    <w:p w:rsidR="0014146B" w:rsidRPr="0014146B" w:rsidRDefault="0014146B" w:rsidP="0014146B">
      <w:pPr>
        <w:tabs>
          <w:tab w:val="left" w:pos="0"/>
        </w:tabs>
        <w:spacing w:after="0" w:line="240" w:lineRule="auto"/>
        <w:ind w:firstLine="709"/>
        <w:rPr>
          <w:rFonts w:ascii="Times New Roman" w:eastAsia="Times New Roman" w:hAnsi="Times New Roman" w:cs="Times New Roman"/>
          <w:b/>
          <w:sz w:val="28"/>
          <w:szCs w:val="28"/>
        </w:rPr>
      </w:pPr>
      <w:r w:rsidRPr="0014146B">
        <w:rPr>
          <w:rFonts w:ascii="Times New Roman" w:eastAsia="Times New Roman" w:hAnsi="Times New Roman" w:cs="Times New Roman"/>
          <w:b/>
          <w:sz w:val="28"/>
          <w:szCs w:val="28"/>
        </w:rPr>
        <w:t xml:space="preserve">Практическое занятие № 28. </w:t>
      </w:r>
    </w:p>
    <w:p w:rsidR="0014146B" w:rsidRPr="0014146B" w:rsidRDefault="0014146B" w:rsidP="0014146B">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eastAsia="Times New Roman" w:hAnsi="Times New Roman" w:cs="Times New Roman"/>
          <w:sz w:val="28"/>
          <w:szCs w:val="28"/>
        </w:rPr>
        <w:t>Оформление перевозочных документов  при перевозке скоропортящихся грузов</w:t>
      </w:r>
      <w:r w:rsidRPr="0014146B">
        <w:rPr>
          <w:rFonts w:ascii="Times New Roman" w:hAnsi="Times New Roman" w:cs="Times New Roman"/>
          <w:b/>
          <w:bCs/>
          <w:spacing w:val="-4"/>
          <w:sz w:val="28"/>
          <w:szCs w:val="28"/>
        </w:rPr>
        <w:t xml:space="preserve"> </w:t>
      </w:r>
    </w:p>
    <w:p w:rsidR="0014146B" w:rsidRPr="0014146B" w:rsidRDefault="0014146B" w:rsidP="0014146B">
      <w:pPr>
        <w:tabs>
          <w:tab w:val="left" w:pos="0"/>
        </w:tabs>
        <w:spacing w:after="0" w:line="240" w:lineRule="auto"/>
        <w:ind w:firstLine="709"/>
        <w:rPr>
          <w:rFonts w:ascii="Times New Roman" w:eastAsia="Times New Roman" w:hAnsi="Times New Roman" w:cs="Times New Roman"/>
          <w:b/>
          <w:sz w:val="28"/>
          <w:szCs w:val="28"/>
        </w:rPr>
      </w:pPr>
      <w:r w:rsidRPr="0014146B">
        <w:rPr>
          <w:rFonts w:ascii="Times New Roman" w:eastAsia="Times New Roman" w:hAnsi="Times New Roman" w:cs="Times New Roman"/>
          <w:b/>
          <w:sz w:val="28"/>
          <w:szCs w:val="28"/>
        </w:rPr>
        <w:t xml:space="preserve">Практическое занятие № 29. </w:t>
      </w:r>
    </w:p>
    <w:p w:rsidR="002A6AED"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eastAsia="Times New Roman" w:hAnsi="Times New Roman" w:cs="Times New Roman"/>
          <w:sz w:val="28"/>
          <w:szCs w:val="28"/>
        </w:rPr>
        <w:t>Оформление перевозочных документов  при перевозке грузов в сопровождении</w:t>
      </w:r>
      <w:r w:rsidRPr="0014146B">
        <w:rPr>
          <w:rFonts w:ascii="Times New Roman" w:hAnsi="Times New Roman" w:cs="Times New Roman"/>
          <w:b/>
          <w:bCs/>
          <w:spacing w:val="-4"/>
          <w:sz w:val="28"/>
          <w:szCs w:val="28"/>
        </w:rPr>
        <w:t xml:space="preserve"> </w:t>
      </w:r>
    </w:p>
    <w:p w:rsidR="0014146B" w:rsidRPr="0014146B"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30. </w:t>
      </w:r>
    </w:p>
    <w:p w:rsidR="0014146B" w:rsidRPr="0014146B" w:rsidRDefault="0014146B" w:rsidP="0014146B">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lastRenderedPageBreak/>
        <w:t>Определение вида и степени негабаритности груза. Оформление перевозочных документов</w:t>
      </w:r>
    </w:p>
    <w:p w:rsidR="0014146B" w:rsidRPr="0014146B"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31. </w:t>
      </w:r>
    </w:p>
    <w:p w:rsidR="0014146B" w:rsidRPr="0014146B" w:rsidRDefault="0014146B" w:rsidP="0014146B">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Определение расчетной негабаритности груза аналитическим и графическим способами</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 xml:space="preserve">Практическое занятие № 32. </w:t>
      </w:r>
    </w:p>
    <w:p w:rsidR="0014146B"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Определение массы наливных грузов</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 xml:space="preserve">Практическое занятие № 33. </w:t>
      </w:r>
    </w:p>
    <w:p w:rsidR="00544F23"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Оформление перевозочных документов при перевозке наливных грузов (кроме опасных)</w:t>
      </w:r>
    </w:p>
    <w:p w:rsidR="0014146B" w:rsidRPr="0014146B" w:rsidRDefault="0014146B" w:rsidP="0014146B">
      <w:pPr>
        <w:pStyle w:val="31"/>
        <w:shd w:val="clear" w:color="auto" w:fill="auto"/>
        <w:tabs>
          <w:tab w:val="left" w:pos="0"/>
        </w:tabs>
        <w:spacing w:after="0" w:line="240" w:lineRule="auto"/>
        <w:ind w:firstLine="709"/>
        <w:jc w:val="both"/>
        <w:rPr>
          <w:b/>
          <w:sz w:val="28"/>
          <w:szCs w:val="28"/>
        </w:rPr>
      </w:pPr>
      <w:r w:rsidRPr="0014146B">
        <w:rPr>
          <w:b/>
          <w:sz w:val="28"/>
          <w:szCs w:val="28"/>
        </w:rPr>
        <w:t xml:space="preserve">Практическое занятие № 34. </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Fonts w:ascii="Times New Roman" w:eastAsia="Times New Roman" w:hAnsi="Times New Roman" w:cs="Times New Roman"/>
          <w:sz w:val="28"/>
          <w:szCs w:val="28"/>
        </w:rPr>
        <w:t>Оформление перевозочных документов при заключении договора на перевозку грузов на особых условиях</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2.6. Перевозка грузов с участием нескольких видов транспорта; с участием железных дорог иностранных государств</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 xml:space="preserve">Практическое занятие № 35. </w:t>
      </w:r>
    </w:p>
    <w:p w:rsidR="0014146B"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Оформление перевозочных документов при перевозке грузов в прямом смешанном железнодорожно-водном сообщении</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 xml:space="preserve">Практическое занятие № 36. </w:t>
      </w:r>
    </w:p>
    <w:p w:rsidR="00544F23"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Оформление перевозочных документов при перевозке грузов в международном сообщении</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Практическое занятие № 37.</w:t>
      </w:r>
    </w:p>
    <w:p w:rsidR="0014146B"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Оформление простоя вагонов с грузами в ожидании таможенного оформления на железнодорожной станции назначения</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2.7. Ответственность перевозчика, грузоотправителей и грузо</w:t>
      </w:r>
      <w:r w:rsidRPr="002A6AED">
        <w:rPr>
          <w:rStyle w:val="10pt"/>
          <w:rFonts w:eastAsiaTheme="majorEastAsia"/>
          <w:b/>
          <w:color w:val="auto"/>
          <w:sz w:val="28"/>
          <w:szCs w:val="28"/>
        </w:rPr>
        <w:softHyphen/>
        <w:t>получателей, обеспечение сохранности грузов</w:t>
      </w:r>
    </w:p>
    <w:p w:rsidR="0014146B" w:rsidRPr="0014146B" w:rsidRDefault="0014146B" w:rsidP="0014146B">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38. </w:t>
      </w:r>
    </w:p>
    <w:p w:rsidR="0014146B" w:rsidRPr="0014146B" w:rsidRDefault="0014146B" w:rsidP="0014146B">
      <w:pPr>
        <w:tabs>
          <w:tab w:val="left" w:pos="0"/>
        </w:tabs>
        <w:spacing w:after="0" w:line="240" w:lineRule="auto"/>
        <w:ind w:firstLine="709"/>
        <w:rPr>
          <w:rFonts w:ascii="Times New Roman" w:hAnsi="Times New Roman" w:cs="Times New Roman"/>
          <w:bCs/>
          <w:spacing w:val="-4"/>
          <w:sz w:val="28"/>
          <w:szCs w:val="28"/>
        </w:rPr>
      </w:pPr>
      <w:r w:rsidRPr="0014146B">
        <w:rPr>
          <w:rFonts w:ascii="Times New Roman" w:hAnsi="Times New Roman" w:cs="Times New Roman"/>
          <w:bCs/>
          <w:spacing w:val="-4"/>
          <w:sz w:val="28"/>
          <w:szCs w:val="28"/>
        </w:rPr>
        <w:t>Начисление штрафов за невыполнение условий договора перевозки</w:t>
      </w:r>
    </w:p>
    <w:p w:rsidR="0014146B" w:rsidRPr="0014146B" w:rsidRDefault="0014146B" w:rsidP="0014146B">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39. </w:t>
      </w:r>
    </w:p>
    <w:p w:rsidR="0014146B" w:rsidRPr="0014146B" w:rsidRDefault="0014146B" w:rsidP="0014146B">
      <w:pPr>
        <w:tabs>
          <w:tab w:val="left" w:pos="0"/>
        </w:tabs>
        <w:spacing w:after="0" w:line="240" w:lineRule="auto"/>
        <w:ind w:firstLine="709"/>
        <w:rPr>
          <w:rFonts w:ascii="Times New Roman" w:hAnsi="Times New Roman" w:cs="Times New Roman"/>
          <w:bCs/>
          <w:spacing w:val="-4"/>
          <w:sz w:val="28"/>
          <w:szCs w:val="28"/>
        </w:rPr>
      </w:pPr>
      <w:r w:rsidRPr="0014146B">
        <w:rPr>
          <w:rFonts w:ascii="Times New Roman" w:hAnsi="Times New Roman" w:cs="Times New Roman"/>
          <w:bCs/>
          <w:spacing w:val="-4"/>
          <w:sz w:val="28"/>
          <w:szCs w:val="28"/>
        </w:rPr>
        <w:t>Составление акта общей формы ф. ГУ-23. Составление рапорта приемосдатчика</w:t>
      </w:r>
    </w:p>
    <w:p w:rsidR="0014146B" w:rsidRPr="0014146B" w:rsidRDefault="0014146B" w:rsidP="0014146B">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40. </w:t>
      </w:r>
    </w:p>
    <w:p w:rsidR="0014146B" w:rsidRPr="0014146B" w:rsidRDefault="0014146B" w:rsidP="0014146B">
      <w:pPr>
        <w:tabs>
          <w:tab w:val="left" w:pos="0"/>
        </w:tabs>
        <w:spacing w:after="0" w:line="240" w:lineRule="auto"/>
        <w:ind w:firstLine="709"/>
        <w:rPr>
          <w:rFonts w:ascii="Times New Roman" w:hAnsi="Times New Roman" w:cs="Times New Roman"/>
          <w:bCs/>
          <w:spacing w:val="-4"/>
          <w:sz w:val="28"/>
          <w:szCs w:val="28"/>
        </w:rPr>
      </w:pPr>
      <w:r w:rsidRPr="0014146B">
        <w:rPr>
          <w:rFonts w:ascii="Times New Roman" w:hAnsi="Times New Roman" w:cs="Times New Roman"/>
          <w:bCs/>
          <w:spacing w:val="-4"/>
          <w:sz w:val="28"/>
          <w:szCs w:val="28"/>
        </w:rPr>
        <w:t>Составление и регистрация коммерческого акта</w:t>
      </w:r>
    </w:p>
    <w:p w:rsidR="00544F23" w:rsidRPr="00DC7E7A" w:rsidRDefault="00544F23" w:rsidP="0014146B">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br w:type="page"/>
      </w:r>
    </w:p>
    <w:p w:rsidR="002A6AED" w:rsidRPr="002A6AED" w:rsidRDefault="002A6AED" w:rsidP="002A6AED">
      <w:pPr>
        <w:tabs>
          <w:tab w:val="left" w:pos="0"/>
        </w:tabs>
        <w:spacing w:after="0" w:line="240" w:lineRule="auto"/>
        <w:ind w:firstLine="709"/>
        <w:jc w:val="center"/>
        <w:rPr>
          <w:rFonts w:ascii="Times New Roman" w:hAnsi="Times New Roman" w:cs="Times New Roman"/>
          <w:b/>
          <w:spacing w:val="1"/>
          <w:sz w:val="28"/>
          <w:szCs w:val="28"/>
        </w:rPr>
      </w:pPr>
      <w:r w:rsidRPr="002A6AED">
        <w:rPr>
          <w:rFonts w:ascii="Times New Roman" w:hAnsi="Times New Roman" w:cs="Times New Roman"/>
          <w:b/>
          <w:spacing w:val="1"/>
          <w:sz w:val="28"/>
          <w:szCs w:val="28"/>
        </w:rPr>
        <w:lastRenderedPageBreak/>
        <w:t>ИНСТРУКЦИОННЫЕ КАРТЫ ДЛЯ ПРОВЕДЕНИЯ ПРАКТИЧЕСКИХ ЗАНЯТИЙ</w:t>
      </w:r>
    </w:p>
    <w:p w:rsidR="002A6AED" w:rsidRPr="002A6AED" w:rsidRDefault="002A6AED" w:rsidP="002A6AED">
      <w:pPr>
        <w:widowControl w:val="0"/>
        <w:tabs>
          <w:tab w:val="left" w:pos="0"/>
        </w:tabs>
        <w:spacing w:after="0" w:line="240" w:lineRule="auto"/>
        <w:ind w:firstLine="709"/>
        <w:jc w:val="both"/>
        <w:rPr>
          <w:rFonts w:ascii="Times New Roman" w:hAnsi="Times New Roman" w:cs="Times New Roman"/>
          <w:b/>
          <w:sz w:val="28"/>
          <w:szCs w:val="28"/>
        </w:rPr>
      </w:pPr>
    </w:p>
    <w:p w:rsidR="002A6AED" w:rsidRPr="002A6AED" w:rsidRDefault="002A6AED" w:rsidP="002A6AED">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Практическое занятие № 1</w:t>
      </w:r>
    </w:p>
    <w:p w:rsidR="002A6AED" w:rsidRPr="002A6AED" w:rsidRDefault="002A6AED" w:rsidP="002A6AED">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Определение коммерческой характеристики железнодорожных станций </w:t>
      </w:r>
    </w:p>
    <w:p w:rsidR="002A6AED" w:rsidRPr="002A6AED"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коммерческую характеристику станции.</w:t>
      </w: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32"/>
        </w:rPr>
      </w:pPr>
      <w:r w:rsidRPr="002A6AED">
        <w:rPr>
          <w:rFonts w:ascii="Times New Roman" w:hAnsi="Times New Roman" w:cs="Times New Roman"/>
          <w:sz w:val="28"/>
          <w:szCs w:val="32"/>
        </w:rPr>
        <w:t xml:space="preserve">Исходные данные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587"/>
        <w:gridCol w:w="1588"/>
        <w:gridCol w:w="1587"/>
        <w:gridCol w:w="1588"/>
        <w:gridCol w:w="1588"/>
      </w:tblGrid>
      <w:tr w:rsidR="002A6AED" w:rsidRPr="002A6AED" w:rsidTr="002A6AED">
        <w:tc>
          <w:tcPr>
            <w:tcW w:w="1701"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Вариант</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1</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2</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3</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4</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5</w:t>
            </w:r>
          </w:p>
        </w:tc>
      </w:tr>
      <w:tr w:rsidR="002A6AED" w:rsidRPr="002A6AED" w:rsidTr="002A6AED">
        <w:tc>
          <w:tcPr>
            <w:tcW w:w="1701"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Станция</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Арзамас</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Березайка</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Волжск</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Глазов</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Дема</w:t>
            </w:r>
          </w:p>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p>
        </w:tc>
      </w:tr>
      <w:tr w:rsidR="002A6AED" w:rsidRPr="002A6AED" w:rsidTr="002A6AED">
        <w:tc>
          <w:tcPr>
            <w:tcW w:w="1701"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Вариант</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6</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7</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8</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9</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10</w:t>
            </w:r>
          </w:p>
        </w:tc>
      </w:tr>
      <w:tr w:rsidR="002A6AED" w:rsidRPr="002A6AED" w:rsidTr="002A6AED">
        <w:tc>
          <w:tcPr>
            <w:tcW w:w="1701"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Станция</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Ежиха</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Жатва</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Зима</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Иваново</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szCs w:val="32"/>
              </w:rPr>
            </w:pPr>
            <w:r w:rsidRPr="002A6AED">
              <w:rPr>
                <w:rFonts w:ascii="Times New Roman" w:hAnsi="Times New Roman" w:cs="Times New Roman"/>
                <w:b/>
                <w:szCs w:val="32"/>
              </w:rPr>
              <w:t>Казаки</w:t>
            </w:r>
          </w:p>
        </w:tc>
      </w:tr>
    </w:tbl>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8"/>
        </w:numPr>
        <w:tabs>
          <w:tab w:val="left" w:pos="851"/>
          <w:tab w:val="left" w:pos="1134"/>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по тарифному руководству № 4 Книга 2 станцию и дорогу.</w:t>
      </w: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характеристику коммерческих операций на данной станции.</w:t>
      </w:r>
    </w:p>
    <w:p w:rsidR="002A6AED" w:rsidRPr="002A6AED" w:rsidRDefault="002A6AED" w:rsidP="002A6AED">
      <w:pPr>
        <w:tabs>
          <w:tab w:val="left" w:pos="851"/>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производимые коммерческие операции, например:  Станция Гирсово Горьковской ж.д. работает по параграфу 4 – Прием и выдача повагонных отправок грузов, требующих хранения в крытых складах станций; по параграфу 3 ….. и т.д.</w:t>
      </w: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tabs>
          <w:tab w:val="left" w:pos="993"/>
          <w:tab w:val="left" w:pos="9639"/>
        </w:tabs>
        <w:spacing w:after="0" w:line="240" w:lineRule="auto"/>
        <w:ind w:right="284" w:firstLine="567"/>
        <w:jc w:val="both"/>
        <w:rPr>
          <w:rFonts w:ascii="Times New Roman" w:hAnsi="Times New Roman" w:cs="Times New Roman"/>
          <w:sz w:val="28"/>
          <w:szCs w:val="28"/>
        </w:rPr>
      </w:pPr>
    </w:p>
    <w:p w:rsidR="002A6AED" w:rsidRPr="002A6AED" w:rsidRDefault="002A6AED" w:rsidP="002A6AED">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Практическое занятие № 2 </w:t>
      </w:r>
    </w:p>
    <w:p w:rsidR="002A6AED" w:rsidRPr="002A6AED" w:rsidRDefault="002A6AED" w:rsidP="002A6AED">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Составление заявки на перевозку грузов </w:t>
      </w:r>
    </w:p>
    <w:p w:rsidR="002A6AED" w:rsidRPr="002A6AED"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составлять заявку на определенный вид груза.</w:t>
      </w:r>
    </w:p>
    <w:p w:rsidR="002A6AED" w:rsidRPr="002A6AED" w:rsidRDefault="002A6AED" w:rsidP="002A6AED">
      <w:pPr>
        <w:tabs>
          <w:tab w:val="left" w:pos="851"/>
        </w:tabs>
        <w:spacing w:after="0" w:line="240" w:lineRule="auto"/>
        <w:ind w:firstLine="567"/>
        <w:jc w:val="both"/>
        <w:rPr>
          <w:rFonts w:ascii="Times New Roman" w:hAnsi="Times New Roman" w:cs="Times New Roman"/>
          <w:b/>
          <w:i/>
          <w:sz w:val="28"/>
          <w:szCs w:val="28"/>
        </w:rPr>
      </w:pPr>
    </w:p>
    <w:p w:rsidR="002A6AED" w:rsidRPr="002A6AED" w:rsidRDefault="002A6AED" w:rsidP="002A6AED">
      <w:pPr>
        <w:tabs>
          <w:tab w:val="left" w:pos="426"/>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
        </w:numPr>
        <w:tabs>
          <w:tab w:val="left" w:pos="426"/>
          <w:tab w:val="left" w:pos="72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Заполнить заявку</w:t>
      </w:r>
    </w:p>
    <w:p w:rsidR="002A6AED" w:rsidRPr="002A6AED" w:rsidRDefault="002A6AED" w:rsidP="002A6AED">
      <w:pPr>
        <w:tabs>
          <w:tab w:val="left" w:pos="426"/>
          <w:tab w:val="left" w:pos="851"/>
        </w:tabs>
        <w:spacing w:after="0" w:line="240" w:lineRule="auto"/>
        <w:ind w:firstLine="567"/>
        <w:jc w:val="both"/>
        <w:rPr>
          <w:rFonts w:ascii="Times New Roman" w:hAnsi="Times New Roman" w:cs="Times New Roman"/>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795"/>
        <w:gridCol w:w="1606"/>
        <w:gridCol w:w="1607"/>
        <w:gridCol w:w="1606"/>
        <w:gridCol w:w="1607"/>
      </w:tblGrid>
      <w:tr w:rsidR="002A6AED" w:rsidRPr="002A6AED" w:rsidTr="00825CA8">
        <w:tc>
          <w:tcPr>
            <w:tcW w:w="1418"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1795"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1606"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1607"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1606"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1607"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r>
      <w:tr w:rsidR="002A6AED" w:rsidRPr="002A6AED" w:rsidTr="002A6AED">
        <w:tc>
          <w:tcPr>
            <w:tcW w:w="9639"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Наименование груза</w:t>
            </w:r>
          </w:p>
        </w:tc>
      </w:tr>
      <w:tr w:rsidR="002A6AED" w:rsidRPr="002A6AED" w:rsidTr="00825CA8">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Нефть</w:t>
            </w:r>
          </w:p>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сырая</w:t>
            </w:r>
          </w:p>
        </w:tc>
        <w:tc>
          <w:tcPr>
            <w:tcW w:w="1795"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Автомобили</w:t>
            </w:r>
          </w:p>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грузовые</w:t>
            </w:r>
          </w:p>
        </w:tc>
        <w:tc>
          <w:tcPr>
            <w:tcW w:w="160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Листовой металл</w:t>
            </w:r>
          </w:p>
        </w:tc>
        <w:tc>
          <w:tcPr>
            <w:tcW w:w="160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Лесоматериалы</w:t>
            </w:r>
          </w:p>
        </w:tc>
        <w:tc>
          <w:tcPr>
            <w:tcW w:w="160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Уголь</w:t>
            </w:r>
          </w:p>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каменный</w:t>
            </w:r>
          </w:p>
        </w:tc>
        <w:tc>
          <w:tcPr>
            <w:tcW w:w="160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Песок природный</w:t>
            </w:r>
          </w:p>
        </w:tc>
      </w:tr>
      <w:tr w:rsidR="002A6AED" w:rsidRPr="002A6AED" w:rsidTr="002A6AED">
        <w:tc>
          <w:tcPr>
            <w:tcW w:w="9639"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Масса груза</w:t>
            </w:r>
          </w:p>
        </w:tc>
      </w:tr>
      <w:tr w:rsidR="002A6AED" w:rsidRPr="002A6AED" w:rsidTr="00825CA8">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825CA8">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57,4 т</w:t>
            </w:r>
          </w:p>
        </w:tc>
        <w:tc>
          <w:tcPr>
            <w:tcW w:w="1795"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15т</w:t>
            </w:r>
          </w:p>
        </w:tc>
        <w:tc>
          <w:tcPr>
            <w:tcW w:w="160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40 т</w:t>
            </w:r>
          </w:p>
        </w:tc>
        <w:tc>
          <w:tcPr>
            <w:tcW w:w="160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48 т</w:t>
            </w:r>
          </w:p>
        </w:tc>
        <w:tc>
          <w:tcPr>
            <w:tcW w:w="160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50 т</w:t>
            </w:r>
          </w:p>
        </w:tc>
        <w:tc>
          <w:tcPr>
            <w:tcW w:w="160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52 т</w:t>
            </w:r>
          </w:p>
        </w:tc>
      </w:tr>
    </w:tbl>
    <w:p w:rsidR="002A6AED" w:rsidRPr="002A6AED" w:rsidRDefault="002A6AED" w:rsidP="002A6AED">
      <w:pPr>
        <w:tabs>
          <w:tab w:val="left" w:pos="426"/>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F320C3">
      <w:pPr>
        <w:numPr>
          <w:ilvl w:val="0"/>
          <w:numId w:val="2"/>
        </w:numPr>
        <w:tabs>
          <w:tab w:val="left" w:pos="426"/>
          <w:tab w:val="left" w:pos="72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Написать на какой период принимается заявка, за сколько дней и какое время согласовывается перевозчиком.</w:t>
      </w:r>
    </w:p>
    <w:p w:rsidR="002A6AED" w:rsidRPr="002A6AED" w:rsidRDefault="002A6AED" w:rsidP="00F320C3">
      <w:pPr>
        <w:numPr>
          <w:ilvl w:val="0"/>
          <w:numId w:val="2"/>
        </w:numPr>
        <w:tabs>
          <w:tab w:val="left" w:pos="426"/>
          <w:tab w:val="left" w:pos="72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Сделать вывод. </w:t>
      </w:r>
    </w:p>
    <w:p w:rsidR="002A6AED" w:rsidRPr="002A6AED" w:rsidRDefault="002A6AED" w:rsidP="002A6AED">
      <w:pPr>
        <w:spacing w:after="0" w:line="240" w:lineRule="auto"/>
        <w:ind w:left="360"/>
        <w:rPr>
          <w:rFonts w:ascii="Times New Roman" w:hAnsi="Times New Roman" w:cs="Times New Roman"/>
          <w:b/>
          <w:sz w:val="28"/>
          <w:szCs w:val="28"/>
        </w:rPr>
      </w:pPr>
    </w:p>
    <w:p w:rsidR="002A6AED" w:rsidRPr="002A6AED" w:rsidRDefault="002A6AED" w:rsidP="002A6AED">
      <w:pPr>
        <w:spacing w:after="0" w:line="240" w:lineRule="auto"/>
        <w:rPr>
          <w:rFonts w:ascii="Times New Roman" w:eastAsia="TimesNewRomanPSMT" w:hAnsi="Times New Roman" w:cs="Times New Roman"/>
          <w:b/>
          <w:bCs/>
          <w:sz w:val="28"/>
          <w:szCs w:val="28"/>
          <w:u w:val="single"/>
        </w:rPr>
      </w:pPr>
      <w:r w:rsidRPr="002A6AED">
        <w:rPr>
          <w:rFonts w:ascii="Times New Roman" w:eastAsia="TimesNewRomanPSMT" w:hAnsi="Times New Roman" w:cs="Times New Roman"/>
          <w:b/>
          <w:bCs/>
          <w:sz w:val="28"/>
          <w:szCs w:val="28"/>
          <w:u w:val="single"/>
        </w:rPr>
        <w:br w:type="page"/>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3</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Учет выполнения заявки на перевозку грузов</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составлять учетную карточку ф. ГУ-1.</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размеров принятой и согласованной перевозчиком заявки в вагонах и тоннах, ответственность за невыполнение договорных условий.</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1.Определить общий недогруз за прошедший месяц текущего года, если заявлено:</w:t>
      </w:r>
    </w:p>
    <w:p w:rsidR="002A6AED" w:rsidRPr="002A6AED" w:rsidRDefault="002A6AED" w:rsidP="002A6AED">
      <w:pPr>
        <w:spacing w:after="0" w:line="240" w:lineRule="auto"/>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варианты</w:t>
            </w:r>
          </w:p>
        </w:tc>
      </w:tr>
      <w:tr w:rsidR="002A6AED" w:rsidRPr="002A6AED" w:rsidTr="002A6AED">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1</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2</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3</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4</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5</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6</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7</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8</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9</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10</w:t>
            </w:r>
          </w:p>
        </w:tc>
      </w:tr>
      <w:tr w:rsidR="002A6AED" w:rsidRPr="002A6AED" w:rsidTr="002A6AED">
        <w:tc>
          <w:tcPr>
            <w:tcW w:w="1021" w:type="dxa"/>
            <w:gridSpan w:val="10"/>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вагонов</w:t>
            </w:r>
          </w:p>
        </w:tc>
      </w:tr>
      <w:tr w:rsidR="002A6AED" w:rsidRPr="002A6AED" w:rsidTr="002A6AED">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90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120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150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180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210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240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270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300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330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360</w:t>
            </w:r>
          </w:p>
        </w:tc>
      </w:tr>
      <w:tr w:rsidR="002A6AED" w:rsidRPr="002A6AED" w:rsidTr="002A6AED">
        <w:tc>
          <w:tcPr>
            <w:tcW w:w="1021" w:type="dxa"/>
            <w:gridSpan w:val="10"/>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тонн</w:t>
            </w:r>
          </w:p>
        </w:tc>
      </w:tr>
      <w:tr w:rsidR="002A6AED" w:rsidRPr="002A6AED" w:rsidTr="002A6AED">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4500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6000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7500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9000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10450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12000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13500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15690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16900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18010</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Перевозчиком подано на 5 вагонов меньше, при этом грузоотправитель отказался за 2-е суток до начала действия заявки от 10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сумму штрафа за недогруз в соответствии со ст. 94 Устава железнодорожного транспорта</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3.Указать коды обстоятельств, при которых начисляется штраф на ответственность:</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в нечетном варианте в отношении грузоотправителя;</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в четном варианте в отношении перевозчика.  </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Оформить учетную карточку.</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2A6AED" w:rsidRDefault="002A6AED" w:rsidP="002A6AED">
      <w:pPr>
        <w:spacing w:after="0" w:line="240" w:lineRule="auto"/>
        <w:rPr>
          <w:rFonts w:ascii="Times New Roman" w:eastAsia="TimesNewRomanPSMT" w:hAnsi="Times New Roman" w:cs="Times New Roman"/>
          <w:b/>
          <w:bCs/>
          <w:sz w:val="28"/>
          <w:szCs w:val="28"/>
          <w:u w:val="single"/>
        </w:rPr>
      </w:pPr>
      <w:r w:rsidRPr="002A6AED">
        <w:rPr>
          <w:rFonts w:ascii="Times New Roman" w:eastAsia="TimesNewRomanPSMT" w:hAnsi="Times New Roman" w:cs="Times New Roman"/>
          <w:b/>
          <w:bCs/>
          <w:sz w:val="28"/>
          <w:szCs w:val="28"/>
          <w:u w:val="single"/>
        </w:rPr>
        <w:br w:type="page"/>
      </w:r>
    </w:p>
    <w:p w:rsidR="002A6AED" w:rsidRPr="00825CA8" w:rsidRDefault="002A6AED" w:rsidP="002A6AED">
      <w:pPr>
        <w:spacing w:after="0" w:line="240" w:lineRule="auto"/>
        <w:jc w:val="center"/>
        <w:rPr>
          <w:rFonts w:ascii="Times New Roman" w:hAnsi="Times New Roman" w:cs="Times New Roman"/>
          <w:b/>
          <w:caps/>
          <w:sz w:val="28"/>
          <w:szCs w:val="28"/>
        </w:rPr>
      </w:pPr>
      <w:r w:rsidRPr="00825CA8">
        <w:rPr>
          <w:rFonts w:ascii="Times New Roman" w:hAnsi="Times New Roman" w:cs="Times New Roman"/>
          <w:b/>
          <w:caps/>
          <w:sz w:val="28"/>
          <w:szCs w:val="28"/>
        </w:rPr>
        <w:lastRenderedPageBreak/>
        <w:t>П</w:t>
      </w:r>
      <w:r w:rsidRPr="00825CA8">
        <w:rPr>
          <w:rFonts w:ascii="Times New Roman" w:hAnsi="Times New Roman" w:cs="Times New Roman"/>
          <w:b/>
          <w:sz w:val="28"/>
          <w:szCs w:val="28"/>
        </w:rPr>
        <w:t>рактическое занятие</w:t>
      </w:r>
      <w:r w:rsidRPr="00825CA8">
        <w:rPr>
          <w:rFonts w:ascii="Times New Roman" w:hAnsi="Times New Roman" w:cs="Times New Roman"/>
          <w:b/>
          <w:caps/>
          <w:sz w:val="28"/>
          <w:szCs w:val="28"/>
        </w:rPr>
        <w:t xml:space="preserve"> № 4</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Маркировка грузового места </w:t>
      </w:r>
    </w:p>
    <w:p w:rsidR="002A6AED" w:rsidRPr="00825CA8"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наносить маркировку на грузы в транспортной упаковке</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 Определить наименование груза и вид тары</w:t>
      </w:r>
    </w:p>
    <w:p w:rsidR="002A6AED" w:rsidRPr="002A6AED" w:rsidRDefault="002A6AED" w:rsidP="002A6AED">
      <w:pPr>
        <w:spacing w:after="0" w:line="240" w:lineRule="auto"/>
        <w:ind w:firstLine="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rPr>
          <w:trHeight w:val="379"/>
        </w:trPr>
        <w:tc>
          <w:tcPr>
            <w:tcW w:w="10206" w:type="dxa"/>
            <w:gridSpan w:val="10"/>
          </w:tcPr>
          <w:p w:rsidR="002A6AED" w:rsidRPr="002A6AED" w:rsidRDefault="002A6AED" w:rsidP="002A6AED">
            <w:pPr>
              <w:spacing w:after="0" w:line="240" w:lineRule="auto"/>
              <w:ind w:firstLine="567"/>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rPr>
          <w:trHeight w:val="379"/>
        </w:trPr>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cantSplit/>
          <w:trHeight w:val="1300"/>
        </w:trPr>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Вата</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Лак</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Масло оливковое</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Кабель</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Олифа</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Газ</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Сахар</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Макароны</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Краска</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Холодильник</w:t>
            </w:r>
          </w:p>
        </w:tc>
      </w:tr>
      <w:tr w:rsidR="002A6AED" w:rsidRPr="002A6AED" w:rsidTr="002A6AED">
        <w:trPr>
          <w:cantSplit/>
          <w:trHeight w:val="351"/>
        </w:trPr>
        <w:tc>
          <w:tcPr>
            <w:tcW w:w="10206" w:type="dxa"/>
            <w:gridSpan w:val="10"/>
          </w:tcPr>
          <w:p w:rsidR="002A6AED" w:rsidRPr="002A6AED" w:rsidRDefault="002A6AED" w:rsidP="002A6AED">
            <w:pPr>
              <w:spacing w:after="0" w:line="240" w:lineRule="auto"/>
              <w:ind w:firstLine="567"/>
              <w:jc w:val="both"/>
              <w:rPr>
                <w:rFonts w:ascii="Times New Roman" w:hAnsi="Times New Roman" w:cs="Times New Roman"/>
                <w:b/>
              </w:rPr>
            </w:pPr>
            <w:r w:rsidRPr="002A6AED">
              <w:rPr>
                <w:rFonts w:ascii="Times New Roman" w:hAnsi="Times New Roman" w:cs="Times New Roman"/>
                <w:b/>
              </w:rPr>
              <w:t>Предлагаемая тара</w:t>
            </w:r>
          </w:p>
        </w:tc>
      </w:tr>
      <w:tr w:rsidR="002A6AED" w:rsidRPr="002A6AED" w:rsidTr="002A6AED">
        <w:trPr>
          <w:cantSplit/>
          <w:trHeight w:val="351"/>
        </w:trPr>
        <w:tc>
          <w:tcPr>
            <w:tcW w:w="10206" w:type="dxa"/>
            <w:gridSpan w:val="10"/>
          </w:tcPr>
          <w:p w:rsidR="002A6AED" w:rsidRPr="002A6AED" w:rsidRDefault="002A6AED" w:rsidP="002A6AED">
            <w:pPr>
              <w:spacing w:after="0" w:line="240" w:lineRule="auto"/>
              <w:ind w:firstLine="567"/>
              <w:jc w:val="both"/>
              <w:rPr>
                <w:rFonts w:ascii="Times New Roman" w:hAnsi="Times New Roman" w:cs="Times New Roman"/>
              </w:rPr>
            </w:pPr>
            <w:r w:rsidRPr="002A6AED">
              <w:rPr>
                <w:rFonts w:ascii="Times New Roman" w:hAnsi="Times New Roman" w:cs="Times New Roman"/>
              </w:rPr>
              <w:t>Ящик, коробка картонная, бочка, барабан, деревянная решетка, фляга, баллоны, мешок, тюки, бидон, кипы, бутыли, корзины</w:t>
            </w:r>
          </w:p>
        </w:tc>
      </w:tr>
    </w:tbl>
    <w:p w:rsidR="002A6AED" w:rsidRPr="002A6AED" w:rsidRDefault="002A6AED" w:rsidP="002A6AED">
      <w:pPr>
        <w:spacing w:after="0" w:line="240" w:lineRule="auto"/>
        <w:ind w:firstLine="567"/>
        <w:jc w:val="both"/>
        <w:rPr>
          <w:rFonts w:ascii="Times New Roman" w:hAnsi="Times New Roman" w:cs="Times New Roman"/>
        </w:rPr>
      </w:pPr>
    </w:p>
    <w:p w:rsidR="002A6AED" w:rsidRPr="002A6AED" w:rsidRDefault="002A6AED" w:rsidP="002A6AED">
      <w:pPr>
        <w:tabs>
          <w:tab w:val="left" w:pos="851"/>
          <w:tab w:val="left" w:pos="1418"/>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2. Нарисовать соответствующую тару и нанести маркировку (наименование грузополучателя; станцию назначения; число грузовых мест в отправке - </w:t>
      </w:r>
      <w:r w:rsidRPr="002A6AED">
        <w:rPr>
          <w:rFonts w:ascii="Times New Roman" w:hAnsi="Times New Roman" w:cs="Times New Roman"/>
          <w:i/>
          <w:sz w:val="28"/>
          <w:szCs w:val="28"/>
        </w:rPr>
        <w:t>знаменатель</w:t>
      </w:r>
      <w:r w:rsidRPr="002A6AED">
        <w:rPr>
          <w:rFonts w:ascii="Times New Roman" w:hAnsi="Times New Roman" w:cs="Times New Roman"/>
          <w:sz w:val="28"/>
          <w:szCs w:val="28"/>
        </w:rPr>
        <w:t xml:space="preserve"> и порядковый номер места внутри отправки – </w:t>
      </w:r>
      <w:r w:rsidRPr="002A6AED">
        <w:rPr>
          <w:rFonts w:ascii="Times New Roman" w:hAnsi="Times New Roman" w:cs="Times New Roman"/>
          <w:i/>
          <w:sz w:val="28"/>
          <w:szCs w:val="28"/>
        </w:rPr>
        <w:t>числитель;</w:t>
      </w:r>
      <w:r w:rsidRPr="002A6AED">
        <w:rPr>
          <w:rFonts w:ascii="Times New Roman" w:hAnsi="Times New Roman" w:cs="Times New Roman"/>
          <w:sz w:val="28"/>
          <w:szCs w:val="28"/>
        </w:rPr>
        <w:t xml:space="preserve"> станцию отправления и грузоотправителя; массу брутто и нетто грузового места в килограммах или вместо массы нетто -  количество изделий в штуках). </w:t>
      </w:r>
    </w:p>
    <w:p w:rsidR="002A6AED" w:rsidRPr="002A6AED" w:rsidRDefault="002A6AED" w:rsidP="002A6AED">
      <w:pPr>
        <w:tabs>
          <w:tab w:val="left" w:pos="851"/>
          <w:tab w:val="left" w:pos="1418"/>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манипуляционные знаки – изображения, указывающие на способы обращения с грузом.</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Ответить, для чего служит маркировка и что она содержит?</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5. Указать, кто наносит маркировку и где?</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Сделать соответствующие выводы.</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5</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сроков доставки грузов и порожних вагонов</w:t>
      </w:r>
    </w:p>
    <w:p w:rsidR="002A6AED" w:rsidRPr="00825CA8"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срок доставки грузов.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9"/>
        </w:numPr>
        <w:tabs>
          <w:tab w:val="left" w:pos="284"/>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срок доставки грузов.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10" w:type="dxa"/>
            <w:gridSpan w:val="10"/>
          </w:tcPr>
          <w:p w:rsidR="002A6AED" w:rsidRPr="002A6AED" w:rsidRDefault="002A6AED" w:rsidP="002A6AED">
            <w:pPr>
              <w:spacing w:after="0" w:line="240" w:lineRule="auto"/>
              <w:ind w:firstLine="34"/>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0"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Дата погрузки</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10.05.</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23.07</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02.12</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23.08</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07.06</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19.05</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10.05</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23.07</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02.12</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23.08</w:t>
            </w:r>
          </w:p>
          <w:p w:rsidR="002A6AED" w:rsidRPr="002A6AED" w:rsidRDefault="002A6AED" w:rsidP="002A6AED">
            <w:pPr>
              <w:spacing w:after="0" w:line="240" w:lineRule="auto"/>
              <w:jc w:val="center"/>
              <w:rPr>
                <w:rFonts w:ascii="Times New Roman" w:hAnsi="Times New Roman" w:cs="Times New Roman"/>
              </w:rPr>
            </w:pPr>
          </w:p>
        </w:tc>
      </w:tr>
      <w:tr w:rsidR="002A6AED" w:rsidRPr="002A6AED" w:rsidTr="002A6AED">
        <w:tc>
          <w:tcPr>
            <w:tcW w:w="10210"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Расстояние транспортировки</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1670</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3456</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1542</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678</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735</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2678</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1670</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3456</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1542</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678</w:t>
            </w:r>
          </w:p>
        </w:tc>
      </w:tr>
      <w:tr w:rsidR="002A6AED" w:rsidRPr="002A6AED" w:rsidTr="002A6AED">
        <w:tc>
          <w:tcPr>
            <w:tcW w:w="10210"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Дата прибытия</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16.05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29.07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18.12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30.08</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17.06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25.05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16.05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29.07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18.12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30.08</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2. Дать определение, от чего зависит срок доставки.</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Определить суточный пробег для данного варианта.</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Рассчитать срок доставки груза.</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5. Указать, в соответствии какой статьей Устава ЖДТ, и какая ответственность существует за просрочку груза. </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Указать обстоятельства, при которых увеличивается срок доставки и перевозчик освобождается от ответственности.</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7. Сделать вывод.</w:t>
      </w:r>
    </w:p>
    <w:p w:rsidR="002A6AED" w:rsidRPr="002A6AED" w:rsidRDefault="002A6AED" w:rsidP="002A6AED">
      <w:pPr>
        <w:spacing w:after="0" w:line="240" w:lineRule="auto"/>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6</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w:t>
      </w:r>
      <w:r w:rsidR="00BF7FC7">
        <w:rPr>
          <w:rFonts w:ascii="Times New Roman" w:hAnsi="Times New Roman" w:cs="Times New Roman"/>
          <w:b/>
          <w:sz w:val="28"/>
          <w:szCs w:val="28"/>
        </w:rPr>
        <w:t>ов при приеме груза к перевозке</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w:t>
      </w: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1"/>
        </w:numPr>
        <w:tabs>
          <w:tab w:val="left" w:pos="-360"/>
          <w:tab w:val="left" w:pos="851"/>
        </w:tabs>
        <w:spacing w:after="0" w:line="240" w:lineRule="auto"/>
        <w:ind w:firstLine="92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груза;</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тип подвижного состава;</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вид отправки;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скорость транспортировки;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расстояние перевозки;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-дату приема груза к перевозке;</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-дату выгрузки груза на станции назначения.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1"/>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перевозку вышеуказанного груза.</w:t>
      </w:r>
    </w:p>
    <w:p w:rsidR="002A6AED" w:rsidRPr="002A6AED" w:rsidRDefault="002A6AED" w:rsidP="00F320C3">
      <w:pPr>
        <w:numPr>
          <w:ilvl w:val="0"/>
          <w:numId w:val="11"/>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7</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Составление вагонного листа на повагонную отправку. </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Заполнение Книги формы ВУ-14</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вагонный лист на повагонную отправку; заполнять Книгу технического обслуживания вагонов формы ВУ-14.</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0"/>
        </w:numPr>
        <w:tabs>
          <w:tab w:val="left" w:pos="-360"/>
          <w:tab w:val="left" w:pos="851"/>
        </w:tabs>
        <w:spacing w:after="0" w:line="240" w:lineRule="auto"/>
        <w:ind w:firstLine="92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lastRenderedPageBreak/>
        <w:t>- тип подвижного состава;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вид отправки;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скорость транспортировки;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расстояние перевозки;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-дату приема груза к перевозке;</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-дату выгрузки груза на станции назначения.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вагонный лист на повагонную отправку вышеуказанного груза.</w:t>
      </w: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Заполнить Книгу технического обслуживания вагонов формы ВУ-14.</w:t>
      </w: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Поставить штемпели: станции и дороги отправления, о годности вагона в техническом отношении.</w:t>
      </w: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отметку в графе «Груз размещен и закреплен согласно Техническим условиям главы….».</w:t>
      </w: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outlineLvl w:val="0"/>
        <w:rPr>
          <w:rFonts w:ascii="Times New Roman" w:hAnsi="Times New Roman" w:cs="Times New Roman"/>
          <w:b/>
          <w:sz w:val="28"/>
          <w:szCs w:val="28"/>
        </w:rPr>
      </w:pP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8 </w:t>
      </w: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Определение платы за пользование вагонами перевозчика и за нахождение собственных вагонов на железнодорожных путь общего пользования</w:t>
      </w:r>
    </w:p>
    <w:p w:rsidR="002A6AED" w:rsidRPr="00825CA8"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spacing w:after="0" w:line="240" w:lineRule="auto"/>
        <w:ind w:firstLine="567"/>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плату за пользование вагонами</w:t>
      </w:r>
    </w:p>
    <w:p w:rsidR="002A6AED" w:rsidRPr="002A6AED"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2A6AED">
      <w:pPr>
        <w:spacing w:after="0" w:line="240" w:lineRule="auto"/>
        <w:ind w:firstLine="567"/>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2"/>
        </w:numPr>
        <w:tabs>
          <w:tab w:val="left" w:pos="720"/>
          <w:tab w:val="left" w:pos="993"/>
        </w:tabs>
        <w:spacing w:after="0" w:line="240" w:lineRule="auto"/>
        <w:ind w:hanging="153"/>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вид подвижного состава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2A6AED" w:rsidRPr="002A6AED" w:rsidTr="002A6AED">
        <w:tc>
          <w:tcPr>
            <w:tcW w:w="10206" w:type="dxa"/>
            <w:gridSpan w:val="6"/>
            <w:tcBorders>
              <w:bottom w:val="single" w:sz="4" w:space="0" w:color="auto"/>
            </w:tcBorders>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w:t>
            </w:r>
          </w:p>
        </w:tc>
      </w:tr>
      <w:tr w:rsidR="002A6AED" w:rsidRPr="002A6AED" w:rsidTr="002A6AED">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r>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Наименование груза</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Нефть</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сырая</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Автомобили</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грузовые</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Листовой металл</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Лесоматериалы</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Уголь</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каменный</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Песок природный</w:t>
            </w:r>
          </w:p>
        </w:tc>
      </w:tr>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Род вагона</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цистерна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Спец. платформа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Платформа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Полувагон</w:t>
            </w:r>
          </w:p>
        </w:tc>
      </w:tr>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Время платного пользования вагонами</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6 час. 15 мин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10 час.30 мин.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4 час. 45 мин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11 час. 55 мин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 xml:space="preserve">13 час.10 мин.    </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13 час.05 мин</w:t>
            </w:r>
          </w:p>
        </w:tc>
      </w:tr>
    </w:tbl>
    <w:p w:rsidR="002A6AED" w:rsidRPr="002A6AED"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F320C3">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Написать, к какой группе относятся вагоны по Вашему варианту согласно Тарифного руководства №2.</w:t>
      </w:r>
    </w:p>
    <w:p w:rsidR="002A6AED" w:rsidRPr="002A6AED" w:rsidRDefault="002A6AED" w:rsidP="00F320C3">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Рассчитать размер платы за пользование вагонами для организаций с суточным вагонооборотом до 50 вагонов включительно по таблице №5 тарифного руководства №2.</w:t>
      </w:r>
    </w:p>
    <w:p w:rsidR="002A6AED" w:rsidRPr="002A6AED" w:rsidRDefault="002A6AED" w:rsidP="00F320C3">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Написать, каким образом начисляется плата за пользование вагонами при сдвоенных операциях.</w:t>
      </w:r>
    </w:p>
    <w:p w:rsidR="002A6AED" w:rsidRPr="002A6AED" w:rsidRDefault="002A6AED" w:rsidP="00F320C3">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Сделать вывод. </w:t>
      </w:r>
    </w:p>
    <w:p w:rsidR="002A6AED" w:rsidRPr="002A6AED" w:rsidRDefault="002A6AED" w:rsidP="002A6AED">
      <w:pPr>
        <w:spacing w:after="0" w:line="240" w:lineRule="auto"/>
        <w:ind w:left="360"/>
        <w:rPr>
          <w:rFonts w:ascii="Times New Roman" w:hAnsi="Times New Roman" w:cs="Times New Roman"/>
          <w:sz w:val="28"/>
          <w:szCs w:val="28"/>
        </w:rPr>
      </w:pPr>
    </w:p>
    <w:p w:rsidR="00BF7FC7" w:rsidRDefault="00BF7FC7" w:rsidP="002A6AED">
      <w:pPr>
        <w:spacing w:after="0" w:line="240" w:lineRule="auto"/>
        <w:jc w:val="center"/>
        <w:rPr>
          <w:rFonts w:ascii="Times New Roman" w:hAnsi="Times New Roman" w:cs="Times New Roman"/>
          <w:b/>
          <w:sz w:val="28"/>
          <w:szCs w:val="28"/>
        </w:rPr>
      </w:pPr>
    </w:p>
    <w:p w:rsidR="00BF7FC7" w:rsidRDefault="00BF7FC7" w:rsidP="002A6AED">
      <w:pPr>
        <w:spacing w:after="0" w:line="240" w:lineRule="auto"/>
        <w:jc w:val="center"/>
        <w:rPr>
          <w:rFonts w:ascii="Times New Roman" w:hAnsi="Times New Roman" w:cs="Times New Roman"/>
          <w:b/>
          <w:sz w:val="28"/>
          <w:szCs w:val="28"/>
        </w:rPr>
      </w:pPr>
    </w:p>
    <w:p w:rsidR="00BF7FC7" w:rsidRDefault="00BF7FC7" w:rsidP="002A6AED">
      <w:pPr>
        <w:spacing w:after="0" w:line="240" w:lineRule="auto"/>
        <w:jc w:val="center"/>
        <w:rPr>
          <w:rFonts w:ascii="Times New Roman" w:hAnsi="Times New Roman" w:cs="Times New Roman"/>
          <w:b/>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9</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начислять определять сроки погрузки и выгрузки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рода груза, вида подвижного состава и размеров погрузки и выгрузки сроки погрузки и выгрузки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1.Определить сроки погрузки и выгрузки, если у грузоотправителя 3 электропогрузчика или 3 бригады, работают в 3 смены:</w:t>
      </w:r>
    </w:p>
    <w:p w:rsidR="002A6AED" w:rsidRPr="002A6AED" w:rsidRDefault="002A6AED" w:rsidP="002A6AED">
      <w:pPr>
        <w:spacing w:after="0" w:line="240" w:lineRule="auto"/>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gridSpan w:val="10"/>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Ваг/тонн</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9/513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 180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600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900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1134</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24/</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1200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1161</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1290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33/</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1353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36/</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2268</w:t>
            </w:r>
          </w:p>
        </w:tc>
      </w:tr>
      <w:tr w:rsidR="002A6AED" w:rsidRPr="002A6AED" w:rsidTr="002A6AED">
        <w:tc>
          <w:tcPr>
            <w:tcW w:w="1021"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Род груза</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Нефть сырая</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Автомоб.</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груз</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Лист.</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металл</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Лес/</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материал</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Уголь</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Камен.</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Песок</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строит.</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Шампанское</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Апельсины</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Сок</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Сахар</w:t>
            </w:r>
          </w:p>
          <w:p w:rsidR="002A6AED" w:rsidRPr="002A6AED" w:rsidRDefault="002A6AED" w:rsidP="002A6AED">
            <w:pPr>
              <w:spacing w:after="0" w:line="240" w:lineRule="auto"/>
              <w:jc w:val="center"/>
              <w:rPr>
                <w:rFonts w:ascii="Times New Roman" w:hAnsi="Times New Roman" w:cs="Times New Roman"/>
              </w:rPr>
            </w:pPr>
          </w:p>
        </w:tc>
      </w:tr>
      <w:tr w:rsidR="002A6AED" w:rsidRPr="002A6AED" w:rsidTr="002A6AED">
        <w:tc>
          <w:tcPr>
            <w:tcW w:w="1021" w:type="dxa"/>
            <w:gridSpan w:val="10"/>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Тех.норма</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58</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64</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43,5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41</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63</w:t>
            </w:r>
          </w:p>
        </w:tc>
      </w:tr>
    </w:tbl>
    <w:p w:rsidR="002A6AED" w:rsidRPr="002A6AED" w:rsidRDefault="002A6AED" w:rsidP="002A6AED">
      <w:pPr>
        <w:spacing w:after="0" w:line="240" w:lineRule="auto"/>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Перевозчиком поданы на фронт грузоотправителю все вагоны, при этом грузоотправитель выгрузил и погрузил все вагоны.</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сроки погрузки, исходя из данных варианта и технической нормы загрузки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Сделать вывод.</w:t>
      </w:r>
    </w:p>
    <w:p w:rsidR="00BF7FC7" w:rsidRDefault="00BF7FC7" w:rsidP="002A6AED">
      <w:pPr>
        <w:spacing w:after="0" w:line="240" w:lineRule="auto"/>
        <w:jc w:val="center"/>
        <w:outlineLvl w:val="0"/>
        <w:rPr>
          <w:rFonts w:ascii="Times New Roman" w:eastAsia="TimesNewRomanPSMT" w:hAnsi="Times New Roman" w:cs="Times New Roman"/>
          <w:b/>
          <w:bCs/>
          <w:sz w:val="28"/>
          <w:szCs w:val="28"/>
          <w:u w:val="single"/>
        </w:rPr>
      </w:pP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10</w:t>
      </w: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Оформление переадресовки грузов и порожних вагонов</w:t>
      </w:r>
    </w:p>
    <w:p w:rsidR="002A6AED" w:rsidRPr="00825CA8" w:rsidRDefault="002A6AED" w:rsidP="002A6AED">
      <w:pPr>
        <w:spacing w:after="0" w:line="240" w:lineRule="auto"/>
        <w:ind w:left="-720"/>
        <w:jc w:val="center"/>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переадресовку груза и порожних вагонов</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3"/>
        </w:numPr>
        <w:tabs>
          <w:tab w:val="clear" w:pos="-36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Переадресовать прибывший груз по Вашему варианту на станцию Киров Горьковской ж.д. </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заявление на переадресовку.</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сведения о запорно-пломбировочных устройствах (далее - ЗПУ). При их исправности нужно или нет снимать ЗПУ?</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порядок переадресовки грузов для личных, семейных, домашних и иных нужд, не связанных с осуществлением предпринимательской деятельности.</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Указать, кто имеет право разрешать переадресовку и в какой срок?</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outlineLvl w:val="0"/>
        <w:rPr>
          <w:rFonts w:ascii="Times New Roman" w:eastAsia="TimesNewRomanPSMT" w:hAnsi="Times New Roman" w:cs="Times New Roman"/>
          <w:b/>
          <w:bCs/>
          <w:sz w:val="28"/>
          <w:szCs w:val="28"/>
          <w:u w:val="single"/>
        </w:rPr>
      </w:pP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11</w:t>
      </w: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Оформление досылки</w:t>
      </w:r>
    </w:p>
    <w:p w:rsidR="002A6AED" w:rsidRPr="00825CA8" w:rsidRDefault="002A6AED" w:rsidP="002A6AED">
      <w:pPr>
        <w:spacing w:after="0" w:line="240" w:lineRule="auto"/>
        <w:ind w:left="-720"/>
        <w:jc w:val="center"/>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досылочную дорожную ведомость.</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5"/>
        </w:numPr>
        <w:tabs>
          <w:tab w:val="clear" w:pos="-36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Досылочная дорожная ведомость заполняется перевозчиком в пути следования в случаях разъединения груза от документов и при разъединении части груза от основной отправки. На листах 2 и 3 бланке железнодорожной транспортной накладной ф. ГУ-29-0. Лист 2 следует с грузом. Лист 3 остается у перевозчика.</w:t>
      </w:r>
    </w:p>
    <w:p w:rsidR="002A6AED" w:rsidRPr="002A6AED" w:rsidRDefault="002A6AED" w:rsidP="00F320C3">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наименовании листов 2 и 3 указывается «Досылочная».</w:t>
      </w:r>
    </w:p>
    <w:p w:rsidR="002A6AED" w:rsidRPr="002A6AED" w:rsidRDefault="002A6AED" w:rsidP="00F320C3">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Дорожная ведомость № указывается № отправки, присвоенный перевозчиком.</w:t>
      </w:r>
    </w:p>
    <w:p w:rsidR="002A6AED" w:rsidRPr="002A6AED" w:rsidRDefault="002A6AED" w:rsidP="00F320C3">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Не заполняется: «Срок доставки истекает», «Отправитель», «Почтовый адрес», «Плательщик», «Погрузка средствами», «Объявленная ценность», «Тарифные отметки», «Платежи». В графе «Получатель» указывается наименование и код ОКПО перевозчика на станции назначения. Код в скобках не заполняется.</w:t>
      </w:r>
    </w:p>
    <w:p w:rsidR="002A6AED" w:rsidRPr="002A6AED" w:rsidRDefault="002A6AED" w:rsidP="00F320C3">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 наименование грузоотправителя (указывается станция оформления досылочной дорожной ведомости; наименование груза; объем перевозки; тип подвижного состава; грузоподъемность вагона; вид отправки; скорость транспортировки.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В графе под наименованием груза делается отметка «Досылается к отправке №___ для выдачи ______________ (наименование грузополучателя, его почтовый адрес), указываются сведения о ЗПУ, акт общей формы №… от __число,  ___мес., ___год  или коммерческий акт №____ от __________.</w:t>
      </w:r>
    </w:p>
    <w:p w:rsidR="002A6AED" w:rsidRPr="002A6AED" w:rsidRDefault="002A6AED" w:rsidP="00F320C3">
      <w:pPr>
        <w:numPr>
          <w:ilvl w:val="0"/>
          <w:numId w:val="1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досылочную дорожную ведомость на повагонную отправку вышеуказанного груза.</w:t>
      </w:r>
    </w:p>
    <w:p w:rsidR="002A6AED" w:rsidRPr="002A6AED" w:rsidRDefault="002A6AED" w:rsidP="00F320C3">
      <w:pPr>
        <w:numPr>
          <w:ilvl w:val="0"/>
          <w:numId w:val="1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Поставить календарные штемпели перевозчика.</w:t>
      </w:r>
    </w:p>
    <w:p w:rsidR="002A6AED" w:rsidRPr="002A6AED" w:rsidRDefault="002A6AED" w:rsidP="00F320C3">
      <w:pPr>
        <w:numPr>
          <w:ilvl w:val="0"/>
          <w:numId w:val="1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rPr>
          <w:rFonts w:ascii="Times New Roman" w:eastAsia="TimesNewRomanPSMT" w:hAnsi="Times New Roman" w:cs="Times New Roman"/>
          <w:b/>
          <w:bCs/>
          <w:sz w:val="28"/>
          <w:szCs w:val="28"/>
          <w:u w:val="single"/>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12</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Работа с классификатором коммерческих неисправностей</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вид коммерческой неисправности при перевозке грузов.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 Определить по № позиции в зависимости от варианта: наименование позиции, число знаков в позиции, диапазон кодов неисправности, № таблицы:</w:t>
      </w:r>
    </w:p>
    <w:p w:rsidR="00BF7FC7" w:rsidRDefault="00BF7FC7" w:rsidP="002A6AED">
      <w:pPr>
        <w:spacing w:after="0" w:line="240" w:lineRule="auto"/>
        <w:ind w:firstLine="567"/>
        <w:jc w:val="both"/>
        <w:rPr>
          <w:rFonts w:ascii="Times New Roman" w:hAnsi="Times New Roman" w:cs="Times New Roman"/>
          <w:sz w:val="28"/>
          <w:szCs w:val="28"/>
        </w:rPr>
      </w:pPr>
    </w:p>
    <w:p w:rsidR="00BF7FC7" w:rsidRPr="002A6AED" w:rsidRDefault="00BF7FC7" w:rsidP="002A6AED">
      <w:pPr>
        <w:spacing w:after="0" w:line="240" w:lineRule="auto"/>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2"/>
        <w:gridCol w:w="1002"/>
        <w:gridCol w:w="1002"/>
        <w:gridCol w:w="1003"/>
        <w:gridCol w:w="1003"/>
        <w:gridCol w:w="1003"/>
        <w:gridCol w:w="1003"/>
        <w:gridCol w:w="1003"/>
        <w:gridCol w:w="1003"/>
        <w:gridCol w:w="1006"/>
      </w:tblGrid>
      <w:tr w:rsidR="002A6AED" w:rsidRPr="002A6AED" w:rsidTr="002A6AED">
        <w:tc>
          <w:tcPr>
            <w:tcW w:w="10030" w:type="dxa"/>
            <w:gridSpan w:val="10"/>
          </w:tcPr>
          <w:p w:rsidR="002A6AED" w:rsidRPr="002A6AED" w:rsidRDefault="002A6AED" w:rsidP="002A6AED">
            <w:pPr>
              <w:spacing w:after="0" w:line="240" w:lineRule="auto"/>
              <w:ind w:firstLine="34"/>
              <w:jc w:val="both"/>
              <w:rPr>
                <w:rFonts w:ascii="Times New Roman" w:hAnsi="Times New Roman" w:cs="Times New Roman"/>
                <w:b/>
              </w:rPr>
            </w:pPr>
            <w:r w:rsidRPr="002A6AED">
              <w:rPr>
                <w:rFonts w:ascii="Times New Roman" w:hAnsi="Times New Roman" w:cs="Times New Roman"/>
                <w:b/>
              </w:rPr>
              <w:lastRenderedPageBreak/>
              <w:t>Варианты</w:t>
            </w:r>
          </w:p>
        </w:tc>
      </w:tr>
      <w:tr w:rsidR="002A6AED" w:rsidRPr="002A6AED" w:rsidTr="002A6AED">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06"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030"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 позиции</w:t>
            </w:r>
          </w:p>
        </w:tc>
      </w:tr>
      <w:tr w:rsidR="002A6AED" w:rsidRPr="002A6AED" w:rsidTr="002A6AED">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6"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вид коммерческой неисправности: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17"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Таблица 2, код коммерческой неисправности</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113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420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204</w:t>
            </w:r>
          </w:p>
        </w:tc>
        <w:tc>
          <w:tcPr>
            <w:tcW w:w="1017"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211</w:t>
            </w:r>
          </w:p>
        </w:tc>
      </w:tr>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Таблица 3, местоположения неисправности, код</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70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w:t>
            </w:r>
          </w:p>
        </w:tc>
        <w:tc>
          <w:tcPr>
            <w:tcW w:w="1017"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6"/>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Зашифровать имеющуюся неисправность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Pr>
          <w:p w:rsidR="002A6AED" w:rsidRPr="002A6AED" w:rsidRDefault="002A6AED" w:rsidP="002A6AED">
            <w:pPr>
              <w:spacing w:after="0" w:line="240" w:lineRule="auto"/>
              <w:ind w:firstLine="34"/>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r>
    </w:tbl>
    <w:p w:rsidR="002A6AED" w:rsidRPr="002A6AED" w:rsidRDefault="002A6AED" w:rsidP="002A6AED">
      <w:pPr>
        <w:tabs>
          <w:tab w:val="left" w:pos="851"/>
        </w:tabs>
        <w:spacing w:after="0" w:line="240" w:lineRule="auto"/>
        <w:ind w:left="567"/>
        <w:jc w:val="both"/>
        <w:rPr>
          <w:rFonts w:ascii="Times New Roman" w:hAnsi="Times New Roman" w:cs="Times New Roman"/>
          <w:sz w:val="28"/>
          <w:szCs w:val="28"/>
        </w:rPr>
      </w:pPr>
    </w:p>
    <w:p w:rsidR="002A6AED" w:rsidRPr="002A6AED" w:rsidRDefault="002A6AED" w:rsidP="00F320C3">
      <w:pPr>
        <w:numPr>
          <w:ilvl w:val="0"/>
          <w:numId w:val="16"/>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eastAsia="Helvetica" w:hAnsi="Times New Roman" w:cs="Times New Roman"/>
          <w:color w:val="333333"/>
          <w:sz w:val="28"/>
          <w:szCs w:val="28"/>
          <w:shd w:val="clear" w:color="auto" w:fill="FFFFFF"/>
        </w:rPr>
        <w:t>Указать в какую форму вносится отчет о коммерческих неисправностях.</w:t>
      </w:r>
    </w:p>
    <w:p w:rsidR="002A6AED" w:rsidRPr="002A6AED" w:rsidRDefault="002A6AED" w:rsidP="00F320C3">
      <w:pPr>
        <w:numPr>
          <w:ilvl w:val="0"/>
          <w:numId w:val="16"/>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13</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документов по прибытии и выгрузке груза. Ведение Книги прибытия и Книги выгрузки.</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Книги по прибытию и выгрузке грузов.</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7"/>
        </w:numPr>
        <w:tabs>
          <w:tab w:val="clear" w:pos="-36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тип подвижного состава;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вид отправки;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-дату выгрузки груза на станции назначения.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7"/>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Книгу по прибытию груза ф. ГУ- 42.</w:t>
      </w:r>
    </w:p>
    <w:p w:rsidR="002A6AED" w:rsidRPr="002A6AED" w:rsidRDefault="002A6AED" w:rsidP="00F320C3">
      <w:pPr>
        <w:numPr>
          <w:ilvl w:val="0"/>
          <w:numId w:val="17"/>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Книгу по выгрузке груза ф. ГУ- 44.</w:t>
      </w:r>
    </w:p>
    <w:p w:rsidR="002A6AED" w:rsidRPr="002A6AED" w:rsidRDefault="002A6AED" w:rsidP="00F320C3">
      <w:pPr>
        <w:numPr>
          <w:ilvl w:val="0"/>
          <w:numId w:val="17"/>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312F2B" w:rsidRDefault="00312F2B" w:rsidP="002A6AED">
      <w:pPr>
        <w:spacing w:after="0" w:line="240" w:lineRule="auto"/>
        <w:jc w:val="center"/>
        <w:rPr>
          <w:rFonts w:ascii="Times New Roman" w:hAnsi="Times New Roman" w:cs="Times New Roman"/>
          <w:b/>
          <w:sz w:val="28"/>
          <w:szCs w:val="28"/>
        </w:rPr>
      </w:pPr>
    </w:p>
    <w:p w:rsidR="00312F2B" w:rsidRDefault="00312F2B" w:rsidP="002A6AED">
      <w:pPr>
        <w:spacing w:after="0" w:line="240" w:lineRule="auto"/>
        <w:jc w:val="center"/>
        <w:rPr>
          <w:rFonts w:ascii="Times New Roman" w:hAnsi="Times New Roman" w:cs="Times New Roman"/>
          <w:b/>
          <w:sz w:val="28"/>
          <w:szCs w:val="28"/>
        </w:rPr>
      </w:pPr>
    </w:p>
    <w:p w:rsidR="00312F2B" w:rsidRDefault="00312F2B" w:rsidP="002A6AED">
      <w:pPr>
        <w:spacing w:after="0" w:line="240" w:lineRule="auto"/>
        <w:jc w:val="center"/>
        <w:rPr>
          <w:rFonts w:ascii="Times New Roman" w:hAnsi="Times New Roman" w:cs="Times New Roman"/>
          <w:b/>
          <w:sz w:val="28"/>
          <w:szCs w:val="28"/>
        </w:rPr>
      </w:pPr>
    </w:p>
    <w:p w:rsidR="00312F2B" w:rsidRDefault="00312F2B" w:rsidP="002A6AED">
      <w:pPr>
        <w:spacing w:after="0" w:line="240" w:lineRule="auto"/>
        <w:jc w:val="center"/>
        <w:rPr>
          <w:rFonts w:ascii="Times New Roman" w:hAnsi="Times New Roman" w:cs="Times New Roman"/>
          <w:b/>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14</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недостачи массы груза на железнодорожной станции назначения</w:t>
      </w:r>
    </w:p>
    <w:p w:rsidR="002A6AED" w:rsidRPr="00825CA8"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недостачу массу наливного груза в цистерне по типу калибровки в зависимости от высоты налива.</w:t>
      </w:r>
    </w:p>
    <w:p w:rsidR="002A6AED" w:rsidRPr="002A6AED"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8"/>
        </w:numPr>
        <w:tabs>
          <w:tab w:val="left" w:pos="0"/>
          <w:tab w:val="left" w:pos="284"/>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Наименование груза</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Топливо диз.</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Масло</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Кислота серная</w:t>
            </w:r>
          </w:p>
        </w:tc>
      </w:tr>
      <w:tr w:rsidR="002A6AED" w:rsidRPr="002A6AED" w:rsidTr="002A6AED">
        <w:tc>
          <w:tcPr>
            <w:tcW w:w="1021"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Высота налива, см</w:t>
            </w:r>
          </w:p>
        </w:tc>
      </w:tr>
      <w:tr w:rsidR="002A6AED" w:rsidRPr="002A6AED" w:rsidTr="002A6AED">
        <w:trPr>
          <w:trHeight w:val="441"/>
        </w:trPr>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219</w:t>
            </w:r>
          </w:p>
        </w:tc>
      </w:tr>
    </w:tbl>
    <w:p w:rsidR="002A6AED" w:rsidRPr="002A6AED" w:rsidRDefault="002A6AED" w:rsidP="002A6AED">
      <w:pPr>
        <w:spacing w:after="0" w:line="240" w:lineRule="auto"/>
        <w:ind w:left="360"/>
        <w:rPr>
          <w:rFonts w:ascii="Times New Roman" w:hAnsi="Times New Roman" w:cs="Times New Roman"/>
          <w:b/>
          <w:sz w:val="28"/>
          <w:szCs w:val="28"/>
        </w:rPr>
      </w:pPr>
    </w:p>
    <w:p w:rsidR="002A6AED" w:rsidRPr="002A6AED" w:rsidRDefault="002A6AED" w:rsidP="00F320C3">
      <w:pPr>
        <w:numPr>
          <w:ilvl w:val="0"/>
          <w:numId w:val="18"/>
        </w:numPr>
        <w:tabs>
          <w:tab w:val="left" w:pos="0"/>
          <w:tab w:val="left" w:pos="284"/>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Определить массу налитого груза по формуле при температуре налива 20 градусов.  Плотность: бензин А-92 (кг/куб.дм) 0,7; топливо диз. 0,81; керосин 0,8; нефть 0,92; мазут 0,98; масло 0,73; растворитель 0,84; смола 0,95; скипидар 0,89; кислота серная 0,86 </w:t>
      </w:r>
    </w:p>
    <w:p w:rsidR="002A6AED" w:rsidRPr="002A6AED" w:rsidRDefault="002A6AED" w:rsidP="002A6AED">
      <w:pPr>
        <w:tabs>
          <w:tab w:val="left" w:pos="0"/>
          <w:tab w:val="left" w:pos="284"/>
        </w:tabs>
        <w:spacing w:after="0" w:line="240" w:lineRule="auto"/>
        <w:jc w:val="both"/>
        <w:rPr>
          <w:rFonts w:ascii="Times New Roman" w:hAnsi="Times New Roman" w:cs="Times New Roman"/>
          <w:sz w:val="28"/>
          <w:szCs w:val="28"/>
        </w:rPr>
      </w:pPr>
    </w:p>
    <w:p w:rsidR="002A6AED" w:rsidRPr="002A6AED" w:rsidRDefault="002A6AED" w:rsidP="002A6AED">
      <w:pPr>
        <w:tabs>
          <w:tab w:val="left" w:pos="0"/>
          <w:tab w:val="left" w:pos="284"/>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Тип калибровки цистерны 77</w:t>
      </w:r>
    </w:p>
    <w:p w:rsidR="002A6AED" w:rsidRPr="002A6AED" w:rsidRDefault="002A6AED" w:rsidP="002A6AED">
      <w:pPr>
        <w:tabs>
          <w:tab w:val="left" w:pos="0"/>
          <w:tab w:val="left" w:pos="284"/>
        </w:tabs>
        <w:spacing w:after="0" w:line="240" w:lineRule="auto"/>
        <w:jc w:val="both"/>
        <w:rPr>
          <w:rFonts w:ascii="Times New Roman" w:hAnsi="Times New Roman" w:cs="Times New Roman"/>
          <w:sz w:val="28"/>
          <w:szCs w:val="28"/>
        </w:rPr>
      </w:pPr>
    </w:p>
    <w:p w:rsidR="002A6AED" w:rsidRPr="002A6AED" w:rsidRDefault="002A6AED" w:rsidP="00F320C3">
      <w:pPr>
        <w:numPr>
          <w:ilvl w:val="0"/>
          <w:numId w:val="18"/>
        </w:numPr>
        <w:tabs>
          <w:tab w:val="left" w:pos="284"/>
          <w:tab w:val="left" w:pos="7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Определить недостачу массы груза, если по перевозочным документам значится 54 тонны.</w:t>
      </w:r>
    </w:p>
    <w:p w:rsidR="002A6AED" w:rsidRPr="002A6AED" w:rsidRDefault="002A6AED" w:rsidP="00F320C3">
      <w:pPr>
        <w:numPr>
          <w:ilvl w:val="0"/>
          <w:numId w:val="18"/>
        </w:numPr>
        <w:tabs>
          <w:tab w:val="left" w:pos="284"/>
          <w:tab w:val="left" w:pos="7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15</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сбора за хранение грузов на местах общего пользования, оформление выдачи груза</w:t>
      </w:r>
    </w:p>
    <w:p w:rsidR="002A6AED" w:rsidRPr="00825CA8"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b/>
          <w:sz w:val="40"/>
          <w:szCs w:val="40"/>
        </w:rPr>
      </w:pPr>
      <w:r w:rsidRPr="002A6AED">
        <w:rPr>
          <w:rFonts w:ascii="Times New Roman" w:hAnsi="Times New Roman" w:cs="Times New Roman"/>
          <w:b/>
          <w:sz w:val="28"/>
          <w:szCs w:val="28"/>
        </w:rPr>
        <w:t>Це</w:t>
      </w:r>
      <w:r w:rsidRPr="002A6AED">
        <w:rPr>
          <w:rFonts w:ascii="Times New Roman" w:hAnsi="Times New Roman" w:cs="Times New Roman"/>
          <w:b/>
          <w:i/>
          <w:sz w:val="28"/>
          <w:szCs w:val="28"/>
        </w:rPr>
        <w:t>л</w:t>
      </w:r>
      <w:r w:rsidRPr="002A6AED">
        <w:rPr>
          <w:rFonts w:ascii="Times New Roman" w:hAnsi="Times New Roman" w:cs="Times New Roman"/>
          <w:b/>
          <w:sz w:val="28"/>
          <w:szCs w:val="28"/>
        </w:rPr>
        <w:t xml:space="preserve">ь: </w:t>
      </w:r>
      <w:r w:rsidRPr="002A6AED">
        <w:rPr>
          <w:rFonts w:ascii="Times New Roman" w:hAnsi="Times New Roman" w:cs="Times New Roman"/>
          <w:sz w:val="28"/>
          <w:szCs w:val="28"/>
        </w:rPr>
        <w:t>научиться взимать сбор за хранение груза.</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9"/>
        </w:numPr>
        <w:tabs>
          <w:tab w:val="left" w:pos="-36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 наименование груза;</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 объем перевозки; </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 вид отправки;</w:t>
      </w:r>
    </w:p>
    <w:p w:rsidR="002A6AED" w:rsidRPr="002A6AED" w:rsidRDefault="002A6AED" w:rsidP="002A6AED">
      <w:pPr>
        <w:tabs>
          <w:tab w:val="left" w:pos="993"/>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дату выгрузки груза на станции назначения.</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На основании Тарифного руководства №3, таблица №7 ставки сборов хранение грузов в местах общего пользования железнодорожной станции:</w:t>
      </w:r>
    </w:p>
    <w:p w:rsidR="002A6AED" w:rsidRPr="002A6AED" w:rsidRDefault="002A6AED" w:rsidP="002A6AED">
      <w:pPr>
        <w:tabs>
          <w:tab w:val="left" w:pos="993"/>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на открытых площадках за 1 тонну 1,1 руб;</w:t>
      </w:r>
    </w:p>
    <w:p w:rsidR="002A6AED" w:rsidRPr="002A6AED" w:rsidRDefault="002A6AED" w:rsidP="002A6AED">
      <w:pPr>
        <w:tabs>
          <w:tab w:val="left" w:pos="993"/>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в крытых складах за 1 тонну 7,6 руб.</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Согласно телеграфного указания от 22.12.2009 г. №00776 А старшего вице- президента Михайлова на данный сбор с 01 января 2010г. действует повышающий коэффициент 1,36.</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В связи с несвоевременной выгрузкой грузов и вывозом их с территории станции грузополучателем согласно статье 43 Устава ж.д.т. сбор увеличивается в 5 раз. Вычислить этот сбор.</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825CA8" w:rsidRDefault="00825CA8" w:rsidP="002A6AED">
      <w:pPr>
        <w:spacing w:after="0" w:line="240" w:lineRule="auto"/>
        <w:jc w:val="center"/>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16</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Составление памятки приемосдатчика (ф. ГУ-45)</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Памятку приемосдатчика ф.ГУ-45</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0"/>
        </w:numPr>
        <w:tabs>
          <w:tab w:val="left" w:pos="-360"/>
          <w:tab w:val="left" w:pos="426"/>
        </w:tabs>
        <w:spacing w:after="0" w:line="240" w:lineRule="auto"/>
        <w:ind w:firstLine="360"/>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5"/>
        <w:gridCol w:w="2518"/>
        <w:gridCol w:w="1511"/>
        <w:gridCol w:w="1511"/>
        <w:gridCol w:w="1511"/>
        <w:gridCol w:w="2084"/>
      </w:tblGrid>
      <w:tr w:rsidR="002A6AED" w:rsidRPr="002A6AED" w:rsidTr="002A6AED">
        <w:tc>
          <w:tcPr>
            <w:tcW w:w="1145"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Вариант</w:t>
            </w:r>
          </w:p>
        </w:tc>
        <w:tc>
          <w:tcPr>
            <w:tcW w:w="2518"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Наименование груза</w:t>
            </w:r>
          </w:p>
        </w:tc>
        <w:tc>
          <w:tcPr>
            <w:tcW w:w="1511"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Время в часах</w:t>
            </w:r>
          </w:p>
        </w:tc>
        <w:tc>
          <w:tcPr>
            <w:tcW w:w="1511"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Время подачи, час.мин.</w:t>
            </w:r>
          </w:p>
        </w:tc>
        <w:tc>
          <w:tcPr>
            <w:tcW w:w="1511"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Время уборки, час.мин.</w:t>
            </w:r>
          </w:p>
        </w:tc>
        <w:tc>
          <w:tcPr>
            <w:tcW w:w="2084"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Плата за пользование вагонами, руб.</w:t>
            </w: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Картины</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6</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Цемент</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10</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rPr>
          <w:trHeight w:val="298"/>
        </w:trPr>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Печенье</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14</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Лесные грузы</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20</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Бумага</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24</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Уголь</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25</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7</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Сахар</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30</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8</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Автомобили</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28</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9</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Бензин</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40</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10</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Кислота соляная</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15</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bl>
    <w:p w:rsidR="002A6AED" w:rsidRPr="002A6AED" w:rsidRDefault="002A6AED" w:rsidP="002A6AED">
      <w:pPr>
        <w:spacing w:after="0" w:line="240" w:lineRule="auto"/>
        <w:jc w:val="both"/>
        <w:rPr>
          <w:rFonts w:ascii="Times New Roman" w:hAnsi="Times New Roman" w:cs="Times New Roman"/>
          <w:sz w:val="28"/>
          <w:szCs w:val="28"/>
        </w:rPr>
      </w:pP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Оформить Памятку приемосдатчика формы ГУ-45 на подачу и уборку вагонов.</w:t>
      </w: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Указать время подачи вагона под выгрузку или погрузку.</w:t>
      </w: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Вычислить время выгрузки или погрузки.</w:t>
      </w: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плату за пользование вагонами. Тарифное руководство № 2, Таблица №5</w:t>
      </w: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426"/>
        </w:tabs>
        <w:spacing w:after="0" w:line="240" w:lineRule="auto"/>
        <w:jc w:val="both"/>
        <w:rPr>
          <w:rFonts w:ascii="Times New Roman" w:hAnsi="Times New Roman" w:cs="Times New Roman"/>
          <w:sz w:val="28"/>
          <w:szCs w:val="28"/>
        </w:rPr>
      </w:pPr>
    </w:p>
    <w:p w:rsidR="00312F2B" w:rsidRDefault="00312F2B">
      <w:pPr>
        <w:rPr>
          <w:rFonts w:ascii="Times New Roman" w:hAnsi="Times New Roman" w:cs="Times New Roman"/>
          <w:b/>
          <w:sz w:val="28"/>
          <w:szCs w:val="28"/>
        </w:rPr>
      </w:pPr>
      <w:r>
        <w:rPr>
          <w:rFonts w:ascii="Times New Roman" w:hAnsi="Times New Roman" w:cs="Times New Roman"/>
          <w:b/>
          <w:sz w:val="28"/>
          <w:szCs w:val="28"/>
        </w:rPr>
        <w:br w:type="page"/>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17</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 xml:space="preserve">Составление ведомости подачи и уборки вагонов. </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Начисление сборов и штрафов</w:t>
      </w:r>
    </w:p>
    <w:p w:rsidR="002A6AED" w:rsidRPr="00825CA8"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Ведомость подачи и уборки вагонов ф.ГУ-46.</w:t>
      </w:r>
    </w:p>
    <w:p w:rsidR="002A6AED" w:rsidRPr="002A6AED"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2A6AED">
      <w:pPr>
        <w:spacing w:after="0" w:line="240" w:lineRule="auto"/>
        <w:ind w:firstLine="567"/>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1"/>
        </w:numPr>
        <w:tabs>
          <w:tab w:val="left" w:pos="-360"/>
          <w:tab w:val="left" w:pos="284"/>
        </w:tabs>
        <w:spacing w:after="0" w:line="240" w:lineRule="auto"/>
        <w:ind w:firstLine="360"/>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4"/>
        <w:gridCol w:w="2518"/>
        <w:gridCol w:w="1511"/>
        <w:gridCol w:w="1511"/>
        <w:gridCol w:w="1511"/>
        <w:gridCol w:w="1941"/>
      </w:tblGrid>
      <w:tr w:rsidR="002A6AED" w:rsidRPr="002A6AED" w:rsidTr="002A6AED">
        <w:tc>
          <w:tcPr>
            <w:tcW w:w="1214"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Вариант</w:t>
            </w:r>
          </w:p>
        </w:tc>
        <w:tc>
          <w:tcPr>
            <w:tcW w:w="2518"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Наименование груза</w:t>
            </w:r>
          </w:p>
        </w:tc>
        <w:tc>
          <w:tcPr>
            <w:tcW w:w="1511"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Время в часах</w:t>
            </w:r>
          </w:p>
        </w:tc>
        <w:tc>
          <w:tcPr>
            <w:tcW w:w="1511"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Время подачи, час.мин. (взять из ПЗ №16)</w:t>
            </w:r>
          </w:p>
        </w:tc>
        <w:tc>
          <w:tcPr>
            <w:tcW w:w="1511"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Время уборки, час.мин. (взять из ПЗ №16)</w:t>
            </w:r>
          </w:p>
        </w:tc>
        <w:tc>
          <w:tcPr>
            <w:tcW w:w="1941"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Плата за пользование вагонами, руб.</w:t>
            </w: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Картины</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Цемент</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Печенье</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14</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Лесные грузы</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Бумага</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24</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Уголь</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25</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Сахар</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Автомобили</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28</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Бензин</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40</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Кислота соляная</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bl>
    <w:p w:rsidR="002A6AED" w:rsidRPr="002A6AED" w:rsidRDefault="002A6AED" w:rsidP="002A6AED">
      <w:pPr>
        <w:spacing w:after="0" w:line="240" w:lineRule="auto"/>
        <w:ind w:left="-720"/>
        <w:rPr>
          <w:rFonts w:ascii="Times New Roman" w:hAnsi="Times New Roman" w:cs="Times New Roman"/>
          <w:sz w:val="28"/>
          <w:szCs w:val="28"/>
        </w:rPr>
      </w:pP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Оформить Ведомость подачи и уборки вагонов вышеуказанного груза.</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Указать время подачи вагона под выгрузку или погрузку.</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Вычислить время выгрузки или погрузки.</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плату за пользование вагонами. Тарифное руководство № 2 Таблица №5</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ind w:left="-720"/>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18</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Ведение учета и отчетности по грузовой работе железнодорожной станции</w:t>
      </w:r>
    </w:p>
    <w:p w:rsidR="002A6AED" w:rsidRPr="00825CA8"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tabs>
          <w:tab w:val="left" w:pos="284"/>
        </w:tabs>
        <w:spacing w:after="0" w:line="240" w:lineRule="auto"/>
        <w:ind w:firstLine="567"/>
        <w:jc w:val="both"/>
        <w:rPr>
          <w:rFonts w:ascii="Times New Roman" w:hAnsi="Times New Roman" w:cs="Times New Roman"/>
          <w:b/>
          <w:sz w:val="40"/>
          <w:szCs w:val="40"/>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вести учет и отчетность по грузовой работе станции.</w:t>
      </w:r>
    </w:p>
    <w:p w:rsidR="002A6AED" w:rsidRPr="002A6AED" w:rsidRDefault="002A6AED" w:rsidP="002A6AED">
      <w:pPr>
        <w:tabs>
          <w:tab w:val="left" w:pos="284"/>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284"/>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2"/>
        </w:numPr>
        <w:tabs>
          <w:tab w:val="left" w:pos="-360"/>
          <w:tab w:val="left" w:pos="284"/>
        </w:tabs>
        <w:spacing w:after="0" w:line="240" w:lineRule="auto"/>
        <w:ind w:firstLine="360"/>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2A6AED" w:rsidRPr="002A6AED" w:rsidTr="002A6AED">
        <w:tc>
          <w:tcPr>
            <w:tcW w:w="10206" w:type="dxa"/>
            <w:gridSpan w:val="6"/>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b/>
                <w:szCs w:val="28"/>
              </w:rPr>
            </w:pPr>
            <w:r w:rsidRPr="002A6AED">
              <w:rPr>
                <w:rFonts w:ascii="Times New Roman" w:hAnsi="Times New Roman" w:cs="Times New Roman"/>
                <w:b/>
                <w:szCs w:val="28"/>
              </w:rPr>
              <w:t>Вариант</w:t>
            </w:r>
          </w:p>
        </w:tc>
      </w:tr>
      <w:tr w:rsidR="002A6AED" w:rsidRPr="002A6AED" w:rsidTr="002A6AED">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r>
      <w:tr w:rsidR="002A6AED" w:rsidRPr="002A6AED" w:rsidTr="002A6AED">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ГО-3</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ГО-4</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ГО-1</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ГО-2</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ГО-3</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ГО-4</w:t>
            </w:r>
          </w:p>
        </w:tc>
      </w:tr>
      <w:tr w:rsidR="002A6AED" w:rsidRPr="002A6AED" w:rsidTr="002A6AED">
        <w:tc>
          <w:tcPr>
            <w:tcW w:w="10206" w:type="dxa"/>
            <w:gridSpan w:val="6"/>
            <w:shd w:val="clear" w:color="auto" w:fill="auto"/>
          </w:tcPr>
          <w:p w:rsidR="002A6AED" w:rsidRPr="002A6AED" w:rsidRDefault="002A6AED" w:rsidP="002A6AED">
            <w:pPr>
              <w:tabs>
                <w:tab w:val="left" w:pos="284"/>
              </w:tabs>
              <w:spacing w:after="0" w:line="240" w:lineRule="auto"/>
              <w:rPr>
                <w:rFonts w:ascii="Times New Roman" w:hAnsi="Times New Roman" w:cs="Times New Roman"/>
                <w:b/>
                <w:szCs w:val="28"/>
              </w:rPr>
            </w:pPr>
            <w:r w:rsidRPr="002A6AED">
              <w:rPr>
                <w:rFonts w:ascii="Times New Roman" w:hAnsi="Times New Roman" w:cs="Times New Roman"/>
                <w:b/>
                <w:szCs w:val="28"/>
              </w:rPr>
              <w:t>Наименование отчета</w:t>
            </w:r>
          </w:p>
        </w:tc>
      </w:tr>
      <w:tr w:rsidR="002A6AED" w:rsidRPr="002A6AED" w:rsidTr="002A6AED">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r>
      <w:tr w:rsidR="002A6AED" w:rsidRPr="002A6AED" w:rsidTr="002A6AED">
        <w:tc>
          <w:tcPr>
            <w:tcW w:w="10206" w:type="dxa"/>
            <w:gridSpan w:val="6"/>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b/>
                <w:szCs w:val="28"/>
              </w:rPr>
            </w:pPr>
            <w:r w:rsidRPr="002A6AED">
              <w:rPr>
                <w:rFonts w:ascii="Times New Roman" w:hAnsi="Times New Roman" w:cs="Times New Roman"/>
                <w:b/>
                <w:szCs w:val="28"/>
              </w:rPr>
              <w:t>Погружено, ваг/тонн</w:t>
            </w:r>
          </w:p>
        </w:tc>
      </w:tr>
      <w:tr w:rsidR="002A6AED" w:rsidRPr="002A6AED" w:rsidTr="002A6AED">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10/400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12/600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15/750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24/960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33/990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50/2500</w:t>
            </w:r>
          </w:p>
        </w:tc>
      </w:tr>
    </w:tbl>
    <w:p w:rsidR="002A6AED" w:rsidRPr="002A6AED" w:rsidRDefault="002A6AED" w:rsidP="002A6AED">
      <w:pPr>
        <w:tabs>
          <w:tab w:val="left" w:pos="284"/>
        </w:tabs>
        <w:spacing w:after="0" w:line="240" w:lineRule="auto"/>
        <w:jc w:val="both"/>
        <w:rPr>
          <w:rFonts w:ascii="Times New Roman" w:hAnsi="Times New Roman" w:cs="Times New Roman"/>
          <w:sz w:val="28"/>
          <w:szCs w:val="28"/>
        </w:rPr>
      </w:pPr>
    </w:p>
    <w:p w:rsidR="002A6AED" w:rsidRPr="002A6AED" w:rsidRDefault="002A6AED" w:rsidP="002A6AED">
      <w:pPr>
        <w:tabs>
          <w:tab w:val="left" w:pos="284"/>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 xml:space="preserve">2. </w:t>
      </w:r>
      <w:r w:rsidRPr="002A6AED">
        <w:rPr>
          <w:rFonts w:ascii="Times New Roman" w:hAnsi="Times New Roman" w:cs="Times New Roman"/>
          <w:color w:val="000000"/>
          <w:sz w:val="28"/>
        </w:rPr>
        <w:t>Указать, какие необходимо иметь первоисточники для составления отчета</w:t>
      </w:r>
      <w:r w:rsidRPr="002A6AED">
        <w:rPr>
          <w:rFonts w:ascii="Times New Roman" w:hAnsi="Times New Roman" w:cs="Times New Roman"/>
          <w:sz w:val="28"/>
          <w:szCs w:val="28"/>
        </w:rPr>
        <w:t>.</w:t>
      </w:r>
    </w:p>
    <w:p w:rsidR="002A6AED" w:rsidRPr="002A6AED" w:rsidRDefault="002A6AED" w:rsidP="002A6AED">
      <w:pPr>
        <w:pStyle w:val="28"/>
        <w:shd w:val="clear" w:color="auto" w:fill="auto"/>
        <w:tabs>
          <w:tab w:val="left" w:pos="1052"/>
        </w:tabs>
        <w:spacing w:after="0" w:line="240" w:lineRule="auto"/>
      </w:pPr>
      <w:r w:rsidRPr="002A6AED">
        <w:t>3. Написать, какие отчеты относятся к оперативной отчетности о грузовой работе.</w:t>
      </w:r>
    </w:p>
    <w:p w:rsidR="002A6AED" w:rsidRPr="002A6AED" w:rsidRDefault="002A6AED" w:rsidP="002A6AED">
      <w:pPr>
        <w:tabs>
          <w:tab w:val="left" w:pos="284"/>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spacing w:after="0" w:line="240" w:lineRule="auto"/>
        <w:ind w:left="-720"/>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19</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Составление схемы документооборота</w:t>
      </w:r>
    </w:p>
    <w:p w:rsidR="002A6AED" w:rsidRPr="00825CA8" w:rsidRDefault="002A6AED" w:rsidP="002A6AED">
      <w:pPr>
        <w:tabs>
          <w:tab w:val="left" w:pos="993"/>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sz w:val="40"/>
          <w:szCs w:val="40"/>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Изучить и составить схему документооборота.</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3"/>
        </w:numPr>
        <w:tabs>
          <w:tab w:val="left" w:pos="-360"/>
          <w:tab w:val="left" w:pos="993"/>
        </w:tabs>
        <w:spacing w:after="0" w:line="240" w:lineRule="auto"/>
        <w:ind w:firstLine="927"/>
        <w:jc w:val="both"/>
        <w:rPr>
          <w:rFonts w:ascii="Times New Roman" w:hAnsi="Times New Roman" w:cs="Times New Roman"/>
          <w:sz w:val="28"/>
          <w:szCs w:val="28"/>
        </w:rPr>
      </w:pPr>
      <w:r w:rsidRPr="002A6AED">
        <w:rPr>
          <w:rFonts w:ascii="Times New Roman" w:hAnsi="Times New Roman" w:cs="Times New Roman"/>
          <w:sz w:val="28"/>
          <w:szCs w:val="28"/>
        </w:rPr>
        <w:t>Начертить схему документооборота на железнодорожной станции</w:t>
      </w:r>
    </w:p>
    <w:p w:rsidR="002A6AED" w:rsidRPr="002A6AED" w:rsidRDefault="002A6AED" w:rsidP="00F320C3">
      <w:pPr>
        <w:numPr>
          <w:ilvl w:val="0"/>
          <w:numId w:val="23"/>
        </w:numPr>
        <w:tabs>
          <w:tab w:val="clear" w:pos="-36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Указать, какие необходимо иметь первоисточники для составления документооборота на станции отправления и на станции назначения. </w:t>
      </w:r>
    </w:p>
    <w:p w:rsidR="002A6AED" w:rsidRPr="002A6AED" w:rsidRDefault="002A6AED" w:rsidP="00F320C3">
      <w:pPr>
        <w:numPr>
          <w:ilvl w:val="0"/>
          <w:numId w:val="23"/>
        </w:numPr>
        <w:tabs>
          <w:tab w:val="clear" w:pos="-36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20</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перевозки грузов в транспортных пакетах</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на перевозку грузов в транспортных пакетах.</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5F6EBD">
      <w:pPr>
        <w:numPr>
          <w:ilvl w:val="0"/>
          <w:numId w:val="261"/>
        </w:numPr>
        <w:tabs>
          <w:tab w:val="left" w:pos="1920"/>
        </w:tabs>
        <w:spacing w:after="0" w:line="240" w:lineRule="auto"/>
        <w:ind w:firstLineChars="286" w:firstLine="801"/>
        <w:jc w:val="both"/>
        <w:rPr>
          <w:rFonts w:ascii="Times New Roman" w:hAnsi="Times New Roman" w:cs="Times New Roman"/>
          <w:b/>
          <w:sz w:val="28"/>
          <w:szCs w:val="28"/>
        </w:rPr>
      </w:pPr>
      <w:r w:rsidRPr="002A6AED">
        <w:rPr>
          <w:rFonts w:ascii="Times New Roman" w:hAnsi="Times New Roman" w:cs="Times New Roman"/>
          <w:bCs/>
          <w:sz w:val="28"/>
          <w:szCs w:val="28"/>
        </w:rPr>
        <w:t>Оформить перевозочный документ на перевозимый груз</w:t>
      </w:r>
    </w:p>
    <w:p w:rsidR="002A6AED" w:rsidRPr="002A6AED" w:rsidRDefault="002A6AED" w:rsidP="002A6AED">
      <w:pPr>
        <w:tabs>
          <w:tab w:val="left" w:pos="1920"/>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4"/>
        <w:gridCol w:w="1127"/>
        <w:gridCol w:w="1111"/>
        <w:gridCol w:w="893"/>
        <w:gridCol w:w="1128"/>
        <w:gridCol w:w="1127"/>
        <w:gridCol w:w="887"/>
        <w:gridCol w:w="854"/>
        <w:gridCol w:w="920"/>
        <w:gridCol w:w="919"/>
      </w:tblGrid>
      <w:tr w:rsidR="002A6AED" w:rsidRPr="002A6AED" w:rsidTr="002A6AED">
        <w:tc>
          <w:tcPr>
            <w:tcW w:w="10030"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2A6AED" w:rsidRPr="002A6AED" w:rsidTr="002A6AED">
        <w:tc>
          <w:tcPr>
            <w:tcW w:w="1064"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12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11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893"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128"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12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88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854"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92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919"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415"/>
        </w:trPr>
        <w:tc>
          <w:tcPr>
            <w:tcW w:w="1064"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Керамическая плитка</w:t>
            </w:r>
          </w:p>
        </w:tc>
        <w:tc>
          <w:tcPr>
            <w:tcW w:w="1127" w:type="dxa"/>
            <w:shd w:val="clear" w:color="auto" w:fill="auto"/>
          </w:tcPr>
          <w:p w:rsidR="002A6AED" w:rsidRPr="002A6AED" w:rsidRDefault="002A6AED" w:rsidP="002A6AED">
            <w:pPr>
              <w:spacing w:after="0" w:line="240" w:lineRule="auto"/>
              <w:ind w:firstLine="23"/>
              <w:jc w:val="both"/>
              <w:rPr>
                <w:rFonts w:ascii="Times New Roman" w:hAnsi="Times New Roman" w:cs="Times New Roman"/>
              </w:rPr>
            </w:pPr>
            <w:r w:rsidRPr="002A6AED">
              <w:rPr>
                <w:rFonts w:ascii="Times New Roman" w:hAnsi="Times New Roman" w:cs="Times New Roman"/>
              </w:rPr>
              <w:t>Тратуарная плитка</w:t>
            </w:r>
          </w:p>
        </w:tc>
        <w:tc>
          <w:tcPr>
            <w:tcW w:w="1111"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масло подсолнечное</w:t>
            </w:r>
          </w:p>
        </w:tc>
        <w:tc>
          <w:tcPr>
            <w:tcW w:w="893"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туалетная бумага</w:t>
            </w:r>
          </w:p>
        </w:tc>
        <w:tc>
          <w:tcPr>
            <w:tcW w:w="112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Детское питание</w:t>
            </w:r>
          </w:p>
        </w:tc>
        <w:tc>
          <w:tcPr>
            <w:tcW w:w="1127"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Тарная дощечка</w:t>
            </w:r>
          </w:p>
        </w:tc>
        <w:tc>
          <w:tcPr>
            <w:tcW w:w="887"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паркет</w:t>
            </w:r>
          </w:p>
        </w:tc>
        <w:tc>
          <w:tcPr>
            <w:tcW w:w="854"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крупа</w:t>
            </w:r>
          </w:p>
        </w:tc>
        <w:tc>
          <w:tcPr>
            <w:tcW w:w="920"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кирпич</w:t>
            </w:r>
          </w:p>
          <w:p w:rsidR="002A6AED" w:rsidRPr="002A6AED" w:rsidRDefault="002A6AED" w:rsidP="002A6AED">
            <w:pPr>
              <w:spacing w:after="0" w:line="240" w:lineRule="auto"/>
              <w:ind w:firstLine="23"/>
              <w:jc w:val="center"/>
              <w:rPr>
                <w:rFonts w:ascii="Times New Roman" w:hAnsi="Times New Roman" w:cs="Times New Roman"/>
              </w:rPr>
            </w:pPr>
          </w:p>
        </w:tc>
        <w:tc>
          <w:tcPr>
            <w:tcW w:w="919"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краска</w:t>
            </w:r>
          </w:p>
        </w:tc>
      </w:tr>
    </w:tbl>
    <w:p w:rsidR="002A6AED" w:rsidRPr="002A6AED" w:rsidRDefault="002A6AED" w:rsidP="002A6AED">
      <w:pPr>
        <w:tabs>
          <w:tab w:val="left" w:pos="1920"/>
        </w:tabs>
        <w:spacing w:after="0" w:line="240" w:lineRule="auto"/>
        <w:jc w:val="both"/>
        <w:rPr>
          <w:rFonts w:ascii="Times New Roman" w:hAnsi="Times New Roman" w:cs="Times New Roman"/>
          <w:sz w:val="28"/>
          <w:szCs w:val="28"/>
        </w:rPr>
      </w:pPr>
    </w:p>
    <w:p w:rsidR="002A6AED" w:rsidRPr="002A6AED" w:rsidRDefault="002A6AED" w:rsidP="00312F2B">
      <w:pPr>
        <w:tabs>
          <w:tab w:val="left" w:pos="1920"/>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2 Дать понятие «транспортный пакет».</w:t>
      </w:r>
    </w:p>
    <w:p w:rsidR="002A6AED" w:rsidRPr="002A6AED" w:rsidRDefault="002A6AED" w:rsidP="00312F2B">
      <w:pPr>
        <w:tabs>
          <w:tab w:val="left" w:pos="1920"/>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3 Указать параметры транспортного пакета.</w:t>
      </w:r>
    </w:p>
    <w:p w:rsidR="002A6AED" w:rsidRDefault="00312F2B" w:rsidP="00312F2B">
      <w:pPr>
        <w:tabs>
          <w:tab w:val="left" w:pos="1920"/>
        </w:tabs>
        <w:spacing w:after="0" w:line="240" w:lineRule="auto"/>
        <w:ind w:firstLineChars="303" w:firstLine="84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w:t>
      </w:r>
      <w:r w:rsidR="002A6AED" w:rsidRPr="002A6AED">
        <w:rPr>
          <w:rFonts w:ascii="Times New Roman" w:hAnsi="Times New Roman" w:cs="Times New Roman"/>
          <w:bCs/>
          <w:color w:val="000000"/>
          <w:sz w:val="28"/>
          <w:szCs w:val="28"/>
        </w:rPr>
        <w:t xml:space="preserve"> Способы пакетирования грузов</w:t>
      </w:r>
    </w:p>
    <w:p w:rsidR="00312F2B" w:rsidRPr="002A6AED" w:rsidRDefault="00312F2B" w:rsidP="00312F2B">
      <w:pPr>
        <w:tabs>
          <w:tab w:val="left" w:pos="1920"/>
        </w:tabs>
        <w:spacing w:after="0" w:line="240" w:lineRule="auto"/>
        <w:ind w:firstLineChars="303" w:firstLine="848"/>
        <w:jc w:val="both"/>
        <w:rPr>
          <w:rFonts w:ascii="Times New Roman" w:hAnsi="Times New Roman" w:cs="Times New Roman"/>
        </w:rPr>
      </w:pPr>
      <w:r>
        <w:rPr>
          <w:rFonts w:ascii="Times New Roman" w:hAnsi="Times New Roman" w:cs="Times New Roman"/>
          <w:bCs/>
          <w:color w:val="000000"/>
          <w:sz w:val="28"/>
          <w:szCs w:val="28"/>
        </w:rPr>
        <w:t>5 Сделать вывод</w:t>
      </w:r>
    </w:p>
    <w:p w:rsidR="002A6AED" w:rsidRPr="002A6AED" w:rsidRDefault="002A6AED" w:rsidP="002A6AED">
      <w:pPr>
        <w:spacing w:after="0" w:line="240" w:lineRule="auto"/>
        <w:jc w:val="both"/>
        <w:rPr>
          <w:rFonts w:ascii="Times New Roman" w:hAnsi="Times New Roman" w:cs="Times New Roman"/>
          <w:color w:val="000000"/>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21</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перевозки груз</w:t>
      </w:r>
      <w:r w:rsidR="00312F2B">
        <w:rPr>
          <w:rFonts w:ascii="Times New Roman" w:hAnsi="Times New Roman" w:cs="Times New Roman"/>
          <w:b/>
          <w:sz w:val="28"/>
          <w:szCs w:val="28"/>
        </w:rPr>
        <w:t>ов в универсальных контейнерах</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 xml:space="preserve">научиться оформлять перевозочные документы на контейнерную отправку. </w:t>
      </w:r>
    </w:p>
    <w:p w:rsidR="002A6AED" w:rsidRPr="002A6AED" w:rsidRDefault="002A6AED" w:rsidP="002A6AED">
      <w:pPr>
        <w:tabs>
          <w:tab w:val="left" w:pos="1920"/>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24"/>
        </w:numPr>
        <w:tabs>
          <w:tab w:val="clear" w:pos="945"/>
          <w:tab w:val="left" w:pos="426"/>
          <w:tab w:val="left" w:pos="993"/>
        </w:tabs>
        <w:spacing w:after="0" w:line="240" w:lineRule="auto"/>
        <w:ind w:left="153"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перевозимый груз.</w:t>
      </w:r>
    </w:p>
    <w:p w:rsidR="002A6AED" w:rsidRDefault="002A6AED" w:rsidP="002A6AED">
      <w:pPr>
        <w:tabs>
          <w:tab w:val="left" w:pos="426"/>
          <w:tab w:val="left" w:pos="993"/>
        </w:tabs>
        <w:spacing w:after="0" w:line="240" w:lineRule="auto"/>
        <w:ind w:left="720"/>
        <w:jc w:val="both"/>
        <w:rPr>
          <w:rFonts w:ascii="Times New Roman" w:hAnsi="Times New Roman" w:cs="Times New Roman"/>
          <w:sz w:val="28"/>
          <w:szCs w:val="28"/>
        </w:rPr>
      </w:pPr>
      <w:r w:rsidRPr="002A6AED">
        <w:rPr>
          <w:rFonts w:ascii="Times New Roman" w:hAnsi="Times New Roman" w:cs="Times New Roman"/>
          <w:sz w:val="28"/>
          <w:szCs w:val="28"/>
        </w:rPr>
        <w:t xml:space="preserve"> </w:t>
      </w:r>
    </w:p>
    <w:p w:rsidR="00825CA8" w:rsidRDefault="00825CA8" w:rsidP="002A6AED">
      <w:pPr>
        <w:tabs>
          <w:tab w:val="left" w:pos="426"/>
          <w:tab w:val="left" w:pos="993"/>
        </w:tabs>
        <w:spacing w:after="0" w:line="240" w:lineRule="auto"/>
        <w:ind w:left="720"/>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4"/>
        <w:gridCol w:w="1127"/>
        <w:gridCol w:w="1111"/>
        <w:gridCol w:w="1219"/>
        <w:gridCol w:w="1130"/>
        <w:gridCol w:w="977"/>
        <w:gridCol w:w="770"/>
        <w:gridCol w:w="676"/>
        <w:gridCol w:w="960"/>
        <w:gridCol w:w="996"/>
      </w:tblGrid>
      <w:tr w:rsidR="002A6AED" w:rsidRPr="002A6AED" w:rsidTr="002A6AED">
        <w:tc>
          <w:tcPr>
            <w:tcW w:w="10030"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lastRenderedPageBreak/>
              <w:t>Варианты</w:t>
            </w:r>
          </w:p>
        </w:tc>
      </w:tr>
      <w:tr w:rsidR="002A6AED" w:rsidRPr="002A6AED" w:rsidTr="002A6AED">
        <w:tc>
          <w:tcPr>
            <w:tcW w:w="1064"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12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11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219"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13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97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77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676"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96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996"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415"/>
        </w:trPr>
        <w:tc>
          <w:tcPr>
            <w:tcW w:w="1064"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помидоры</w:t>
            </w:r>
          </w:p>
        </w:tc>
        <w:tc>
          <w:tcPr>
            <w:tcW w:w="1127" w:type="dxa"/>
            <w:shd w:val="clear" w:color="auto" w:fill="auto"/>
          </w:tcPr>
          <w:p w:rsidR="002A6AED" w:rsidRPr="002A6AED" w:rsidRDefault="002A6AED" w:rsidP="002A6AED">
            <w:pPr>
              <w:spacing w:after="0" w:line="240" w:lineRule="auto"/>
              <w:ind w:firstLine="23"/>
              <w:jc w:val="both"/>
              <w:rPr>
                <w:rFonts w:ascii="Times New Roman" w:hAnsi="Times New Roman" w:cs="Times New Roman"/>
              </w:rPr>
            </w:pPr>
            <w:r w:rsidRPr="002A6AED">
              <w:rPr>
                <w:rFonts w:ascii="Times New Roman" w:hAnsi="Times New Roman" w:cs="Times New Roman"/>
              </w:rPr>
              <w:t>кислотасоляная</w:t>
            </w:r>
          </w:p>
        </w:tc>
        <w:tc>
          <w:tcPr>
            <w:tcW w:w="1111"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запчасти к автомобилям</w:t>
            </w:r>
          </w:p>
        </w:tc>
        <w:tc>
          <w:tcPr>
            <w:tcW w:w="1219"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 xml:space="preserve"> масло подсолнечное</w:t>
            </w:r>
          </w:p>
        </w:tc>
        <w:tc>
          <w:tcPr>
            <w:tcW w:w="1130"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мелкие отправки</w:t>
            </w:r>
          </w:p>
        </w:tc>
        <w:tc>
          <w:tcPr>
            <w:tcW w:w="977"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картофель</w:t>
            </w:r>
          </w:p>
        </w:tc>
        <w:tc>
          <w:tcPr>
            <w:tcW w:w="770"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мебель</w:t>
            </w:r>
          </w:p>
        </w:tc>
        <w:tc>
          <w:tcPr>
            <w:tcW w:w="676"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крупа</w:t>
            </w:r>
          </w:p>
        </w:tc>
        <w:tc>
          <w:tcPr>
            <w:tcW w:w="960"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туалетная бумага</w:t>
            </w:r>
          </w:p>
        </w:tc>
        <w:tc>
          <w:tcPr>
            <w:tcW w:w="996"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парфюмерия</w:t>
            </w:r>
          </w:p>
        </w:tc>
      </w:tr>
    </w:tbl>
    <w:p w:rsidR="002A6AED" w:rsidRPr="002A6AED" w:rsidRDefault="002A6AED" w:rsidP="002A6AED">
      <w:pPr>
        <w:tabs>
          <w:tab w:val="left" w:pos="426"/>
          <w:tab w:val="left" w:pos="993"/>
        </w:tabs>
        <w:spacing w:after="0" w:line="240" w:lineRule="auto"/>
        <w:ind w:firstLineChars="250" w:firstLine="700"/>
        <w:rPr>
          <w:rFonts w:ascii="Times New Roman" w:hAnsi="Times New Roman" w:cs="Times New Roman"/>
          <w:sz w:val="28"/>
          <w:szCs w:val="28"/>
        </w:rPr>
      </w:pPr>
      <w:r w:rsidRPr="002A6AED">
        <w:rPr>
          <w:rFonts w:ascii="Times New Roman" w:hAnsi="Times New Roman" w:cs="Times New Roman"/>
          <w:sz w:val="28"/>
          <w:szCs w:val="28"/>
        </w:rPr>
        <w:t>2 .Вычертить контейнер и нанести необходимую маркировку.</w:t>
      </w:r>
    </w:p>
    <w:p w:rsidR="002A6AED" w:rsidRPr="002A6AED" w:rsidRDefault="002A6AED" w:rsidP="002A6AED">
      <w:pPr>
        <w:tabs>
          <w:tab w:val="left" w:pos="426"/>
          <w:tab w:val="left" w:pos="993"/>
        </w:tabs>
        <w:spacing w:after="0" w:line="240" w:lineRule="auto"/>
        <w:ind w:left="720"/>
        <w:rPr>
          <w:rFonts w:ascii="Times New Roman" w:hAnsi="Times New Roman" w:cs="Times New Roman"/>
          <w:color w:val="FF0000"/>
          <w:sz w:val="32"/>
          <w:szCs w:val="32"/>
        </w:rPr>
      </w:pPr>
      <w:r w:rsidRPr="002A6AED">
        <w:rPr>
          <w:rFonts w:ascii="Times New Roman" w:hAnsi="Times New Roman" w:cs="Times New Roman"/>
          <w:sz w:val="28"/>
          <w:szCs w:val="28"/>
        </w:rPr>
        <w:t>3. Дать понятие «Контейнер».</w:t>
      </w:r>
    </w:p>
    <w:p w:rsidR="002A6AED" w:rsidRPr="002A6AED" w:rsidRDefault="002A6AED" w:rsidP="002A6AED">
      <w:pPr>
        <w:tabs>
          <w:tab w:val="left" w:pos="1920"/>
        </w:tabs>
        <w:spacing w:after="0" w:line="240" w:lineRule="auto"/>
        <w:ind w:firstLineChars="250" w:firstLine="700"/>
        <w:rPr>
          <w:rFonts w:ascii="Times New Roman" w:hAnsi="Times New Roman" w:cs="Times New Roman"/>
          <w:sz w:val="28"/>
          <w:szCs w:val="28"/>
        </w:rPr>
      </w:pPr>
      <w:r w:rsidRPr="002A6AED">
        <w:rPr>
          <w:rFonts w:ascii="Times New Roman" w:hAnsi="Times New Roman" w:cs="Times New Roman"/>
          <w:sz w:val="28"/>
          <w:szCs w:val="28"/>
        </w:rPr>
        <w:t>4.  Преимущество контейнерных перевозок.</w:t>
      </w:r>
    </w:p>
    <w:p w:rsidR="00825CA8" w:rsidRDefault="002A6AED" w:rsidP="002A6AED">
      <w:pPr>
        <w:spacing w:after="0" w:line="240" w:lineRule="auto"/>
        <w:ind w:firstLineChars="250" w:firstLine="700"/>
        <w:rPr>
          <w:rFonts w:ascii="Times New Roman" w:eastAsia="TimesNewRomanPSMT" w:hAnsi="Times New Roman" w:cs="Times New Roman"/>
          <w:sz w:val="28"/>
          <w:szCs w:val="28"/>
        </w:rPr>
      </w:pPr>
      <w:r w:rsidRPr="002A6AED">
        <w:rPr>
          <w:rFonts w:ascii="Times New Roman" w:eastAsia="TimesNewRomanPSMT" w:hAnsi="Times New Roman" w:cs="Times New Roman"/>
          <w:sz w:val="28"/>
          <w:szCs w:val="28"/>
        </w:rPr>
        <w:t>5.  Вывод.</w:t>
      </w:r>
    </w:p>
    <w:p w:rsidR="00825CA8" w:rsidRDefault="00825CA8" w:rsidP="00825CA8">
      <w:pPr>
        <w:spacing w:after="0" w:line="240" w:lineRule="auto"/>
        <w:ind w:firstLineChars="250" w:firstLine="700"/>
        <w:rPr>
          <w:rFonts w:ascii="Times New Roman" w:eastAsia="TimesNewRomanPSMT"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22</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перевозки грузов для личных, семейных нужд, не связанных с осуществлением предпринимательской деятельностью </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 xml:space="preserve">научиться оформлять перевозочные документы на перевозку  личных, семейных, домашних и иных нужд, не связанных с предпринимательской деятельностью. </w:t>
      </w:r>
    </w:p>
    <w:p w:rsidR="002A6AED" w:rsidRPr="002A6AED" w:rsidRDefault="002A6AED" w:rsidP="002A6AED">
      <w:pPr>
        <w:tabs>
          <w:tab w:val="left" w:pos="1920"/>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25"/>
        </w:numPr>
        <w:tabs>
          <w:tab w:val="clear" w:pos="945"/>
          <w:tab w:val="left" w:pos="0"/>
          <w:tab w:val="left" w:pos="426"/>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Составить опись на перевозку грузов, объявить ценность грузов в зависимости от описи груза и его стоимости.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2A6AED" w:rsidRPr="002A6AED" w:rsidTr="002A6AED">
        <w:tc>
          <w:tcPr>
            <w:tcW w:w="10313"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sz w:val="28"/>
                <w:szCs w:val="28"/>
              </w:rPr>
              <w:t xml:space="preserve"> </w:t>
            </w: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124"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2200"/>
        </w:trPr>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телевизор</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 xml:space="preserve">мебель </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(диван, кровать)</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шуба из хорька</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швейная машина</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 xml:space="preserve">посуда </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(фарфор, стекло)</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хрусталь</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компьютер</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холодильник</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детская  коляска</w:t>
            </w:r>
          </w:p>
        </w:tc>
        <w:tc>
          <w:tcPr>
            <w:tcW w:w="1124"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видеоаппаратура</w:t>
            </w:r>
          </w:p>
        </w:tc>
      </w:tr>
    </w:tbl>
    <w:p w:rsidR="002A6AED" w:rsidRPr="002A6AED" w:rsidRDefault="002A6AED" w:rsidP="00F320C3">
      <w:pPr>
        <w:numPr>
          <w:ilvl w:val="0"/>
          <w:numId w:val="25"/>
        </w:numPr>
        <w:tabs>
          <w:tab w:val="clear" w:pos="945"/>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определение грузам для личных и семейных нужд.</w:t>
      </w:r>
    </w:p>
    <w:p w:rsidR="002A6AED" w:rsidRPr="002A6AED" w:rsidRDefault="002A6AED" w:rsidP="00F320C3">
      <w:pPr>
        <w:numPr>
          <w:ilvl w:val="0"/>
          <w:numId w:val="25"/>
        </w:numPr>
        <w:tabs>
          <w:tab w:val="clear" w:pos="945"/>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требования к оформлению перевозочных документов формы ГУ-112, ГУ-29к.</w:t>
      </w:r>
    </w:p>
    <w:p w:rsidR="002A6AED" w:rsidRPr="002A6AED" w:rsidRDefault="002A6AED" w:rsidP="002A6AED">
      <w:pPr>
        <w:tabs>
          <w:tab w:val="left" w:pos="993"/>
          <w:tab w:val="left" w:pos="1920"/>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Правила приема данного груза к  перевозке.</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23</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Расчет сил, действующих на груз при перевозке железнодор</w:t>
      </w:r>
      <w:r w:rsidR="00312F2B">
        <w:rPr>
          <w:rFonts w:ascii="Times New Roman" w:hAnsi="Times New Roman" w:cs="Times New Roman"/>
          <w:b/>
          <w:sz w:val="28"/>
          <w:szCs w:val="28"/>
        </w:rPr>
        <w:t>ожным транспортом</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определять силы, действующие на груз и выбирать средства крепления груза</w:t>
      </w: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Default="002A6AED" w:rsidP="00F320C3">
      <w:pPr>
        <w:numPr>
          <w:ilvl w:val="0"/>
          <w:numId w:val="26"/>
        </w:numPr>
        <w:tabs>
          <w:tab w:val="clear" w:pos="72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вид подвижного состава для перевозки</w:t>
      </w:r>
    </w:p>
    <w:p w:rsidR="00825CA8" w:rsidRPr="002A6AED" w:rsidRDefault="00825CA8" w:rsidP="00825CA8">
      <w:pPr>
        <w:tabs>
          <w:tab w:val="left" w:pos="0"/>
          <w:tab w:val="left" w:pos="284"/>
          <w:tab w:val="left" w:pos="993"/>
        </w:tabs>
        <w:spacing w:after="0" w:line="240" w:lineRule="auto"/>
        <w:ind w:left="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cantSplit/>
          <w:trHeight w:val="197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ЖБИ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металло-</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конструкции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ящики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грузы</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цилиндрической формы</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автомашина</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трактор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универсальный контейнер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кирпич в</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поддонах</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кабель</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в барабанах</w:t>
            </w:r>
          </w:p>
        </w:tc>
      </w:tr>
      <w:tr w:rsidR="002A6AED" w:rsidRPr="002A6AED" w:rsidTr="002A6AED">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 xml:space="preserve">Масса груза, </w:t>
            </w:r>
            <w:r w:rsidRPr="002A6AED">
              <w:rPr>
                <w:rFonts w:ascii="Times New Roman" w:hAnsi="Times New Roman" w:cs="Times New Roman"/>
                <w:b/>
                <w:lang w:val="en-US"/>
              </w:rPr>
              <w:t>Q</w:t>
            </w:r>
            <w:r w:rsidRPr="002A6AED">
              <w:rPr>
                <w:rFonts w:ascii="Times New Roman" w:hAnsi="Times New Roman" w:cs="Times New Roman"/>
                <w:b/>
              </w:rPr>
              <w:t xml:space="preserve"> гр</w:t>
            </w:r>
          </w:p>
        </w:tc>
      </w:tr>
      <w:tr w:rsidR="002A6AED" w:rsidRPr="002A6AED" w:rsidTr="002A6AED">
        <w:trPr>
          <w:cantSplit/>
          <w:trHeight w:val="74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50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64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25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18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70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42 т</w:t>
            </w:r>
          </w:p>
        </w:tc>
      </w:tr>
      <w:tr w:rsidR="002A6AED" w:rsidRPr="002A6AED" w:rsidTr="002A6AED">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 xml:space="preserve">Длина  груза, </w:t>
            </w:r>
            <w:r w:rsidRPr="002A6AED">
              <w:rPr>
                <w:rFonts w:ascii="Times New Roman" w:hAnsi="Times New Roman" w:cs="Times New Roman"/>
                <w:b/>
                <w:lang w:val="en-US"/>
              </w:rPr>
              <w:t>l</w:t>
            </w:r>
            <w:r w:rsidRPr="002A6AED">
              <w:rPr>
                <w:rFonts w:ascii="Times New Roman" w:hAnsi="Times New Roman" w:cs="Times New Roman"/>
                <w:b/>
              </w:rPr>
              <w:t xml:space="preserve"> гр</w:t>
            </w:r>
          </w:p>
        </w:tc>
      </w:tr>
      <w:tr w:rsidR="002A6AED" w:rsidRPr="002A6AED" w:rsidTr="002A6AED">
        <w:trPr>
          <w:cantSplit/>
          <w:trHeight w:val="69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lang w:val="en-US"/>
              </w:rPr>
              <w:t>12</w:t>
            </w:r>
            <w:r w:rsidRPr="002A6AED">
              <w:rPr>
                <w:rFonts w:ascii="Times New Roman" w:hAnsi="Times New Roman" w:cs="Times New Roman"/>
              </w:rPr>
              <w:t xml:space="preserve">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10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8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10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6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7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6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м</w:t>
            </w:r>
          </w:p>
        </w:tc>
      </w:tr>
    </w:tbl>
    <w:p w:rsidR="002A6AED" w:rsidRPr="002A6AED" w:rsidRDefault="002A6AED" w:rsidP="002A6AED">
      <w:pPr>
        <w:tabs>
          <w:tab w:val="left" w:pos="0"/>
          <w:tab w:val="left" w:pos="1920"/>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0"/>
          <w:tab w:val="left" w:pos="1920"/>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в зависимости от длины и веса груза, возможность его перевозки в подвижном составе.</w:t>
      </w:r>
    </w:p>
    <w:p w:rsidR="002A6AED" w:rsidRPr="002A6AED" w:rsidRDefault="002A6AED" w:rsidP="002A6AED">
      <w:pPr>
        <w:tabs>
          <w:tab w:val="left" w:pos="0"/>
          <w:tab w:val="left" w:pos="1920"/>
        </w:tabs>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3.    Определение сил, действующих на грузы:</w:t>
      </w:r>
    </w:p>
    <w:p w:rsidR="002A6AED" w:rsidRPr="002A6AED" w:rsidRDefault="002A6AED" w:rsidP="002A6AED">
      <w:pPr>
        <w:tabs>
          <w:tab w:val="left" w:pos="540"/>
          <w:tab w:val="left" w:pos="1920"/>
        </w:tabs>
        <w:spacing w:after="0" w:line="240" w:lineRule="auto"/>
        <w:ind w:left="540" w:hanging="540"/>
        <w:rPr>
          <w:rFonts w:ascii="Times New Roman" w:hAnsi="Times New Roman" w:cs="Times New Roman"/>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Продольной инерционной силы            </w:t>
      </w:r>
    </w:p>
    <w:p w:rsidR="002A6AED" w:rsidRPr="002A6AED" w:rsidRDefault="002A6AED" w:rsidP="002A6AED">
      <w:pPr>
        <w:tabs>
          <w:tab w:val="left" w:pos="1920"/>
        </w:tabs>
        <w:spacing w:after="0" w:line="240" w:lineRule="auto"/>
        <w:rPr>
          <w:rFonts w:ascii="Times New Roman" w:hAnsi="Times New Roman" w:cs="Times New Roman"/>
          <w:sz w:val="32"/>
          <w:szCs w:val="32"/>
        </w:rPr>
      </w:pP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пр</w:t>
      </w:r>
      <w:r w:rsidRPr="002A6AED">
        <w:rPr>
          <w:rFonts w:ascii="Times New Roman" w:hAnsi="Times New Roman" w:cs="Times New Roman"/>
          <w:sz w:val="32"/>
          <w:szCs w:val="32"/>
        </w:rPr>
        <w:t xml:space="preserve">. =  а </w:t>
      </w:r>
      <w:r w:rsidRPr="002A6AED">
        <w:rPr>
          <w:rFonts w:ascii="Times New Roman" w:hAnsi="Times New Roman" w:cs="Times New Roman"/>
          <w:sz w:val="32"/>
          <w:szCs w:val="32"/>
          <w:vertAlign w:val="subscript"/>
        </w:rPr>
        <w:t>пр</w:t>
      </w:r>
      <w:r w:rsidRPr="002A6AED">
        <w:rPr>
          <w:rFonts w:ascii="Times New Roman" w:hAnsi="Times New Roman" w:cs="Times New Roman"/>
        </w:rPr>
        <w:t>.</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где</w:t>
      </w:r>
    </w:p>
    <w:p w:rsidR="002A6AED" w:rsidRPr="002A6AED" w:rsidRDefault="002A6AED" w:rsidP="002A6AED">
      <w:pPr>
        <w:tabs>
          <w:tab w:val="left" w:pos="19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 xml:space="preserve">а </w:t>
      </w:r>
      <w:r w:rsidRPr="002A6AED">
        <w:rPr>
          <w:rFonts w:ascii="Times New Roman" w:hAnsi="Times New Roman" w:cs="Times New Roman"/>
          <w:sz w:val="28"/>
          <w:szCs w:val="28"/>
          <w:vertAlign w:val="subscript"/>
        </w:rPr>
        <w:t xml:space="preserve">пр – </w:t>
      </w:r>
      <w:r w:rsidRPr="002A6AED">
        <w:rPr>
          <w:rFonts w:ascii="Times New Roman" w:hAnsi="Times New Roman" w:cs="Times New Roman"/>
          <w:sz w:val="28"/>
          <w:szCs w:val="28"/>
        </w:rPr>
        <w:t>удельная продольная инерционная сила на 1 т массы груза, тс/т</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Q</w:t>
      </w:r>
      <w:r w:rsidRPr="002A6AED">
        <w:rPr>
          <w:rFonts w:ascii="Times New Roman" w:hAnsi="Times New Roman" w:cs="Times New Roman"/>
          <w:sz w:val="28"/>
          <w:szCs w:val="28"/>
        </w:rPr>
        <w:t xml:space="preserve"> гр – масса груза, т</w:t>
      </w:r>
    </w:p>
    <w:p w:rsidR="002A6AED" w:rsidRPr="002A6AED" w:rsidRDefault="002A6AED" w:rsidP="002A6AED">
      <w:pPr>
        <w:tabs>
          <w:tab w:val="left" w:pos="1920"/>
        </w:tabs>
        <w:spacing w:after="0" w:line="240" w:lineRule="auto"/>
        <w:ind w:left="360"/>
        <w:rPr>
          <w:rFonts w:ascii="Times New Roman" w:hAnsi="Times New Roman" w:cs="Times New Roman"/>
        </w:rPr>
      </w:pPr>
      <w:r w:rsidRPr="002A6AED">
        <w:rPr>
          <w:rFonts w:ascii="Times New Roman" w:hAnsi="Times New Roman" w:cs="Times New Roman"/>
          <w:sz w:val="32"/>
          <w:szCs w:val="32"/>
        </w:rPr>
        <w:t xml:space="preserve">                           а </w:t>
      </w:r>
      <w:r w:rsidRPr="002A6AED">
        <w:rPr>
          <w:rFonts w:ascii="Times New Roman" w:hAnsi="Times New Roman" w:cs="Times New Roman"/>
          <w:sz w:val="32"/>
          <w:szCs w:val="32"/>
          <w:vertAlign w:val="subscript"/>
        </w:rPr>
        <w:t>пр</w:t>
      </w:r>
      <w:r w:rsidRPr="002A6AED">
        <w:rPr>
          <w:rFonts w:ascii="Times New Roman" w:hAnsi="Times New Roman" w:cs="Times New Roman"/>
        </w:rPr>
        <w:t>.=</w:t>
      </w:r>
      <w:r w:rsidRPr="002A6AED">
        <w:rPr>
          <w:rFonts w:ascii="Times New Roman" w:hAnsi="Times New Roman" w:cs="Times New Roman"/>
          <w:sz w:val="32"/>
          <w:szCs w:val="32"/>
        </w:rPr>
        <w:t xml:space="preserve"> а </w:t>
      </w:r>
      <w:r w:rsidRPr="002A6AED">
        <w:rPr>
          <w:rFonts w:ascii="Times New Roman" w:hAnsi="Times New Roman" w:cs="Times New Roman"/>
          <w:vertAlign w:val="subscript"/>
        </w:rPr>
        <w:t>22.</w:t>
      </w:r>
      <w:r w:rsidRPr="002A6AED">
        <w:rPr>
          <w:rFonts w:ascii="Times New Roman" w:hAnsi="Times New Roman" w:cs="Times New Roman"/>
        </w:rPr>
        <w:t xml:space="preserve">  -  </w:t>
      </w:r>
      <w:r w:rsidRPr="002A6AED">
        <w:rPr>
          <w:rFonts w:ascii="Times New Roman" w:hAnsi="Times New Roman" w:cs="Times New Roman"/>
          <w:sz w:val="32"/>
          <w:szCs w:val="32"/>
        </w:rPr>
        <w:t xml:space="preserve"> </w:t>
      </w:r>
      <w:r w:rsidRPr="002A6AED">
        <w:rPr>
          <w:rFonts w:ascii="Times New Roman" w:hAnsi="Times New Roman" w:cs="Times New Roman"/>
          <w:u w:val="single"/>
          <w:lang w:val="en-US"/>
        </w:rPr>
        <w:t>Q</w:t>
      </w:r>
      <w:r w:rsidRPr="002A6AED">
        <w:rPr>
          <w:rFonts w:ascii="Times New Roman" w:hAnsi="Times New Roman" w:cs="Times New Roman"/>
          <w:u w:val="single"/>
        </w:rPr>
        <w:t xml:space="preserve"> </w:t>
      </w:r>
      <w:r w:rsidRPr="002A6AED">
        <w:rPr>
          <w:rFonts w:ascii="Times New Roman" w:hAnsi="Times New Roman" w:cs="Times New Roman"/>
          <w:sz w:val="18"/>
          <w:szCs w:val="18"/>
          <w:u w:val="single"/>
        </w:rPr>
        <w:t>гр (</w:t>
      </w:r>
      <w:r w:rsidRPr="002A6AED">
        <w:rPr>
          <w:rFonts w:ascii="Times New Roman" w:hAnsi="Times New Roman" w:cs="Times New Roman"/>
          <w:u w:val="single"/>
        </w:rPr>
        <w:t xml:space="preserve"> </w:t>
      </w:r>
      <w:r w:rsidRPr="002A6AED">
        <w:rPr>
          <w:rFonts w:ascii="Times New Roman" w:hAnsi="Times New Roman" w:cs="Times New Roman"/>
          <w:sz w:val="40"/>
          <w:szCs w:val="40"/>
          <w:u w:val="single"/>
        </w:rPr>
        <w:t>а</w:t>
      </w:r>
      <w:r w:rsidRPr="002A6AED">
        <w:rPr>
          <w:rFonts w:ascii="Times New Roman" w:hAnsi="Times New Roman" w:cs="Times New Roman"/>
          <w:sz w:val="32"/>
          <w:szCs w:val="32"/>
          <w:u w:val="single"/>
        </w:rPr>
        <w:t xml:space="preserve"> </w:t>
      </w:r>
      <w:r w:rsidRPr="002A6AED">
        <w:rPr>
          <w:rFonts w:ascii="Times New Roman" w:hAnsi="Times New Roman" w:cs="Times New Roman"/>
          <w:sz w:val="18"/>
          <w:szCs w:val="18"/>
          <w:u w:val="single"/>
        </w:rPr>
        <w:t xml:space="preserve">22 </w:t>
      </w:r>
      <w:r w:rsidRPr="002A6AED">
        <w:rPr>
          <w:rFonts w:ascii="Times New Roman" w:hAnsi="Times New Roman" w:cs="Times New Roman"/>
          <w:sz w:val="32"/>
          <w:szCs w:val="32"/>
          <w:u w:val="single"/>
        </w:rPr>
        <w:t xml:space="preserve">- </w:t>
      </w:r>
      <w:r w:rsidRPr="002A6AED">
        <w:rPr>
          <w:rFonts w:ascii="Times New Roman" w:hAnsi="Times New Roman" w:cs="Times New Roman"/>
          <w:sz w:val="40"/>
          <w:szCs w:val="40"/>
          <w:u w:val="single"/>
        </w:rPr>
        <w:t>а</w:t>
      </w:r>
      <w:r w:rsidRPr="002A6AED">
        <w:rPr>
          <w:rFonts w:ascii="Times New Roman" w:hAnsi="Times New Roman" w:cs="Times New Roman"/>
          <w:u w:val="single"/>
        </w:rPr>
        <w:t xml:space="preserve"> 94)</w:t>
      </w:r>
    </w:p>
    <w:p w:rsidR="002A6AED" w:rsidRPr="002A6AED" w:rsidRDefault="002A6AED" w:rsidP="002A6AED">
      <w:pPr>
        <w:tabs>
          <w:tab w:val="left" w:pos="360"/>
        </w:tabs>
        <w:spacing w:after="0" w:line="240" w:lineRule="auto"/>
        <w:ind w:left="360"/>
        <w:rPr>
          <w:rFonts w:ascii="Times New Roman" w:hAnsi="Times New Roman" w:cs="Times New Roman"/>
          <w:sz w:val="18"/>
          <w:szCs w:val="18"/>
          <w:u w:val="single"/>
        </w:rPr>
      </w:pPr>
      <w:r w:rsidRPr="002A6AED">
        <w:rPr>
          <w:rFonts w:ascii="Times New Roman" w:hAnsi="Times New Roman" w:cs="Times New Roman"/>
        </w:rPr>
        <w:t xml:space="preserve">                                                                       72</w:t>
      </w:r>
    </w:p>
    <w:p w:rsidR="002A6AED" w:rsidRPr="002A6AED" w:rsidRDefault="002A6AED" w:rsidP="002A6AED">
      <w:pPr>
        <w:tabs>
          <w:tab w:val="left" w:pos="2040"/>
        </w:tabs>
        <w:spacing w:after="0" w:line="240" w:lineRule="auto"/>
        <w:jc w:val="both"/>
        <w:rPr>
          <w:rFonts w:ascii="Times New Roman" w:hAnsi="Times New Roman" w:cs="Times New Roman"/>
          <w:sz w:val="32"/>
          <w:szCs w:val="32"/>
        </w:rPr>
      </w:pPr>
      <w:r w:rsidRPr="002A6AED">
        <w:rPr>
          <w:rFonts w:ascii="Times New Roman" w:hAnsi="Times New Roman" w:cs="Times New Roman"/>
          <w:sz w:val="40"/>
          <w:szCs w:val="40"/>
        </w:rPr>
        <w:t>а</w:t>
      </w:r>
      <w:r w:rsidRPr="002A6AED">
        <w:rPr>
          <w:rFonts w:ascii="Times New Roman" w:hAnsi="Times New Roman" w:cs="Times New Roman"/>
          <w:sz w:val="32"/>
          <w:szCs w:val="32"/>
        </w:rPr>
        <w:t xml:space="preserve"> </w:t>
      </w:r>
      <w:r w:rsidRPr="002A6AED">
        <w:rPr>
          <w:rFonts w:ascii="Times New Roman" w:hAnsi="Times New Roman" w:cs="Times New Roman"/>
          <w:sz w:val="18"/>
          <w:szCs w:val="18"/>
        </w:rPr>
        <w:t>22,</w:t>
      </w:r>
      <w:r w:rsidRPr="002A6AED">
        <w:rPr>
          <w:rFonts w:ascii="Times New Roman" w:hAnsi="Times New Roman" w:cs="Times New Roman"/>
          <w:sz w:val="32"/>
          <w:szCs w:val="32"/>
        </w:rPr>
        <w:t xml:space="preserve"> </w:t>
      </w:r>
      <w:r w:rsidRPr="002A6AED">
        <w:rPr>
          <w:rFonts w:ascii="Times New Roman" w:hAnsi="Times New Roman" w:cs="Times New Roman"/>
          <w:sz w:val="40"/>
          <w:szCs w:val="40"/>
        </w:rPr>
        <w:t>а</w:t>
      </w:r>
      <w:r w:rsidRPr="002A6AED">
        <w:rPr>
          <w:rFonts w:ascii="Times New Roman" w:hAnsi="Times New Roman" w:cs="Times New Roman"/>
        </w:rPr>
        <w:t xml:space="preserve"> 94   </w:t>
      </w:r>
      <w:r w:rsidRPr="002A6AED">
        <w:rPr>
          <w:rFonts w:ascii="Times New Roman" w:hAnsi="Times New Roman" w:cs="Times New Roman"/>
          <w:sz w:val="32"/>
          <w:szCs w:val="32"/>
        </w:rPr>
        <w:t xml:space="preserve">- </w:t>
      </w:r>
      <w:r w:rsidRPr="002A6AED">
        <w:rPr>
          <w:rFonts w:ascii="Times New Roman" w:hAnsi="Times New Roman" w:cs="Times New Roman"/>
          <w:sz w:val="28"/>
          <w:szCs w:val="28"/>
        </w:rPr>
        <w:t>значения удельной продольной инерционной силы в зависимости от типа крепления и условия размещения груза</w:t>
      </w:r>
      <w:r w:rsidRPr="002A6AED">
        <w:rPr>
          <w:rFonts w:ascii="Times New Roman" w:hAnsi="Times New Roman" w:cs="Times New Roman"/>
          <w:sz w:val="32"/>
          <w:szCs w:val="32"/>
        </w:rPr>
        <w:t xml:space="preserve"> </w:t>
      </w:r>
      <w:r w:rsidRPr="002A6AED">
        <w:rPr>
          <w:rFonts w:ascii="Times New Roman" w:hAnsi="Times New Roman" w:cs="Times New Roman"/>
          <w:sz w:val="28"/>
          <w:szCs w:val="28"/>
        </w:rPr>
        <w:t>, тс/т</w:t>
      </w:r>
      <w:r w:rsidRPr="002A6AED">
        <w:rPr>
          <w:rFonts w:ascii="Times New Roman" w:hAnsi="Times New Roman" w:cs="Times New Roman"/>
          <w:sz w:val="32"/>
          <w:szCs w:val="32"/>
        </w:rPr>
        <w:t xml:space="preserve">                                         </w:t>
      </w:r>
    </w:p>
    <w:p w:rsidR="002A6AED" w:rsidRPr="002A6AED" w:rsidRDefault="002A6AED" w:rsidP="002A6AED">
      <w:pPr>
        <w:tabs>
          <w:tab w:val="left" w:pos="2040"/>
        </w:tabs>
        <w:spacing w:after="0" w:line="240" w:lineRule="auto"/>
        <w:rPr>
          <w:rFonts w:ascii="Times New Roman" w:hAnsi="Times New Roman" w:cs="Times New Roman"/>
          <w:sz w:val="16"/>
          <w:szCs w:val="16"/>
        </w:rPr>
      </w:pPr>
      <w:r w:rsidRPr="002A6AED">
        <w:rPr>
          <w:rFonts w:ascii="Times New Roman" w:hAnsi="Times New Roman" w:cs="Times New Roman"/>
          <w:sz w:val="28"/>
          <w:szCs w:val="28"/>
        </w:rPr>
        <w:t xml:space="preserve">   </w:t>
      </w: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Поперечной  инерционной силы           </w:t>
      </w:r>
    </w:p>
    <w:p w:rsidR="002A6AED" w:rsidRPr="002A6AED" w:rsidRDefault="002A6AED" w:rsidP="002A6AED">
      <w:pPr>
        <w:tabs>
          <w:tab w:val="left" w:pos="1920"/>
        </w:tabs>
        <w:spacing w:after="0" w:line="240" w:lineRule="auto"/>
        <w:ind w:left="720" w:firstLine="2115"/>
        <w:rPr>
          <w:rFonts w:ascii="Times New Roman" w:hAnsi="Times New Roman" w:cs="Times New Roman"/>
          <w:sz w:val="32"/>
          <w:szCs w:val="32"/>
        </w:rPr>
      </w:pP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п</w:t>
      </w:r>
      <w:r w:rsidRPr="002A6AED">
        <w:rPr>
          <w:rFonts w:ascii="Times New Roman" w:hAnsi="Times New Roman" w:cs="Times New Roman"/>
          <w:sz w:val="32"/>
          <w:szCs w:val="32"/>
        </w:rPr>
        <w:t xml:space="preserve"> =  а </w:t>
      </w:r>
      <w:r w:rsidRPr="002A6AED">
        <w:rPr>
          <w:rFonts w:ascii="Times New Roman" w:hAnsi="Times New Roman" w:cs="Times New Roman"/>
          <w:sz w:val="32"/>
          <w:szCs w:val="32"/>
          <w:vertAlign w:val="subscript"/>
        </w:rPr>
        <w:t>п</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w:t>
      </w:r>
    </w:p>
    <w:p w:rsidR="002A6AED" w:rsidRPr="002A6AED" w:rsidRDefault="002A6AED" w:rsidP="002A6AED">
      <w:pPr>
        <w:tabs>
          <w:tab w:val="left" w:pos="1920"/>
        </w:tabs>
        <w:spacing w:after="0" w:line="240" w:lineRule="auto"/>
        <w:ind w:left="720" w:hanging="720"/>
        <w:rPr>
          <w:rFonts w:ascii="Times New Roman" w:hAnsi="Times New Roman" w:cs="Times New Roman"/>
          <w:sz w:val="28"/>
          <w:szCs w:val="28"/>
        </w:rPr>
      </w:pPr>
      <w:r w:rsidRPr="002A6AED">
        <w:rPr>
          <w:rFonts w:ascii="Times New Roman" w:hAnsi="Times New Roman" w:cs="Times New Roman"/>
          <w:sz w:val="28"/>
          <w:szCs w:val="28"/>
        </w:rPr>
        <w:t>где</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а </w:t>
      </w:r>
      <w:r w:rsidRPr="002A6AED">
        <w:rPr>
          <w:rFonts w:ascii="Times New Roman" w:hAnsi="Times New Roman" w:cs="Times New Roman"/>
          <w:sz w:val="28"/>
          <w:szCs w:val="28"/>
          <w:vertAlign w:val="subscript"/>
        </w:rPr>
        <w:t xml:space="preserve">п – </w:t>
      </w:r>
      <w:r w:rsidRPr="002A6AED">
        <w:rPr>
          <w:rFonts w:ascii="Times New Roman" w:hAnsi="Times New Roman" w:cs="Times New Roman"/>
          <w:sz w:val="28"/>
          <w:szCs w:val="28"/>
        </w:rPr>
        <w:t>удельная поперечная инерционная сила на 1 т массы груза, тс/т</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Q</w:t>
      </w:r>
      <w:r w:rsidRPr="002A6AED">
        <w:rPr>
          <w:rFonts w:ascii="Times New Roman" w:hAnsi="Times New Roman" w:cs="Times New Roman"/>
          <w:sz w:val="28"/>
          <w:szCs w:val="28"/>
        </w:rPr>
        <w:t xml:space="preserve"> гр – масса груза, т</w:t>
      </w:r>
    </w:p>
    <w:p w:rsidR="002A6AED" w:rsidRPr="002A6AED" w:rsidRDefault="002A6AED" w:rsidP="002A6AED">
      <w:pPr>
        <w:tabs>
          <w:tab w:val="left" w:pos="1920"/>
        </w:tabs>
        <w:spacing w:after="0" w:line="240" w:lineRule="auto"/>
        <w:ind w:left="360"/>
        <w:jc w:val="center"/>
        <w:rPr>
          <w:rFonts w:ascii="Times New Roman" w:hAnsi="Times New Roman" w:cs="Times New Roman"/>
        </w:rPr>
      </w:pPr>
      <w:r w:rsidRPr="002A6AED">
        <w:rPr>
          <w:rFonts w:ascii="Times New Roman" w:hAnsi="Times New Roman" w:cs="Times New Roman"/>
          <w:sz w:val="32"/>
          <w:szCs w:val="32"/>
        </w:rPr>
        <w:t xml:space="preserve">а </w:t>
      </w:r>
      <w:r w:rsidRPr="002A6AED">
        <w:rPr>
          <w:rFonts w:ascii="Times New Roman" w:hAnsi="Times New Roman" w:cs="Times New Roman"/>
          <w:sz w:val="32"/>
          <w:szCs w:val="32"/>
          <w:vertAlign w:val="subscript"/>
        </w:rPr>
        <w:t xml:space="preserve">п </w:t>
      </w:r>
      <w:r w:rsidRPr="002A6AED">
        <w:rPr>
          <w:rFonts w:ascii="Times New Roman" w:hAnsi="Times New Roman" w:cs="Times New Roman"/>
        </w:rPr>
        <w:t>=</w:t>
      </w:r>
      <w:r w:rsidRPr="002A6AED">
        <w:rPr>
          <w:rFonts w:ascii="Times New Roman" w:hAnsi="Times New Roman" w:cs="Times New Roman"/>
          <w:sz w:val="32"/>
          <w:szCs w:val="32"/>
        </w:rPr>
        <w:t xml:space="preserve"> </w:t>
      </w:r>
      <w:r w:rsidRPr="002A6AED">
        <w:rPr>
          <w:rFonts w:ascii="Times New Roman" w:hAnsi="Times New Roman" w:cs="Times New Roman"/>
          <w:sz w:val="28"/>
          <w:szCs w:val="28"/>
        </w:rPr>
        <w:t>0,33</w:t>
      </w:r>
      <w:r w:rsidRPr="002A6AED">
        <w:rPr>
          <w:rFonts w:ascii="Times New Roman" w:hAnsi="Times New Roman" w:cs="Times New Roman"/>
        </w:rPr>
        <w:t xml:space="preserve">  +  </w:t>
      </w:r>
      <w:r w:rsidRPr="002A6AED">
        <w:rPr>
          <w:rFonts w:ascii="Times New Roman" w:hAnsi="Times New Roman" w:cs="Times New Roman"/>
          <w:sz w:val="32"/>
          <w:szCs w:val="32"/>
        </w:rPr>
        <w:t xml:space="preserve"> </w:t>
      </w:r>
      <w:r w:rsidRPr="002A6AED">
        <w:rPr>
          <w:rFonts w:ascii="Times New Roman" w:hAnsi="Times New Roman" w:cs="Times New Roman"/>
          <w:u w:val="single"/>
        </w:rPr>
        <w:t>0,44</w:t>
      </w:r>
      <w:r w:rsidRPr="002A6AED">
        <w:rPr>
          <w:rFonts w:ascii="Times New Roman" w:hAnsi="Times New Roman" w:cs="Times New Roman"/>
        </w:rPr>
        <w:t xml:space="preserve">     </w:t>
      </w:r>
      <w:r w:rsidRPr="002A6AED">
        <w:rPr>
          <w:rFonts w:ascii="Times New Roman" w:hAnsi="Times New Roman" w:cs="Times New Roman"/>
          <w:szCs w:val="32"/>
          <w:lang w:val="en-US"/>
        </w:rPr>
        <w:t>l</w:t>
      </w:r>
      <w:r w:rsidRPr="002A6AED">
        <w:rPr>
          <w:rFonts w:ascii="Times New Roman" w:hAnsi="Times New Roman" w:cs="Times New Roman"/>
          <w:szCs w:val="32"/>
        </w:rPr>
        <w:t xml:space="preserve"> гр</w:t>
      </w:r>
      <w:r w:rsidRPr="002A6AED">
        <w:rPr>
          <w:rFonts w:ascii="Times New Roman" w:hAnsi="Times New Roman" w:cs="Times New Roman"/>
        </w:rPr>
        <w:t xml:space="preserve">,    </w:t>
      </w:r>
      <w:r w:rsidRPr="002A6AED">
        <w:rPr>
          <w:rFonts w:ascii="Times New Roman" w:hAnsi="Times New Roman" w:cs="Times New Roman"/>
          <w:sz w:val="28"/>
          <w:szCs w:val="28"/>
        </w:rPr>
        <w:t xml:space="preserve">тс/т      </w:t>
      </w:r>
    </w:p>
    <w:p w:rsidR="002A6AED" w:rsidRPr="002A6AED" w:rsidRDefault="002A6AED" w:rsidP="002A6AED">
      <w:pPr>
        <w:tabs>
          <w:tab w:val="left" w:pos="1920"/>
        </w:tabs>
        <w:spacing w:after="0" w:line="240" w:lineRule="auto"/>
        <w:ind w:left="360"/>
        <w:rPr>
          <w:rFonts w:ascii="Times New Roman" w:hAnsi="Times New Roman" w:cs="Times New Roman"/>
        </w:rPr>
      </w:pPr>
      <w:r w:rsidRPr="002A6AED">
        <w:rPr>
          <w:rFonts w:ascii="Times New Roman" w:hAnsi="Times New Roman" w:cs="Times New Roman"/>
        </w:rPr>
        <w:t xml:space="preserve">                                                                                  </w:t>
      </w:r>
      <w:r w:rsidRPr="002A6AED">
        <w:rPr>
          <w:rFonts w:ascii="Times New Roman" w:hAnsi="Times New Roman" w:cs="Times New Roman"/>
          <w:lang w:val="en-US"/>
        </w:rPr>
        <w:t>l</w:t>
      </w:r>
      <w:r w:rsidRPr="002A6AED">
        <w:rPr>
          <w:rFonts w:ascii="Times New Roman" w:hAnsi="Times New Roman" w:cs="Times New Roman"/>
        </w:rPr>
        <w:t xml:space="preserve"> в       </w:t>
      </w:r>
    </w:p>
    <w:p w:rsidR="002A6AED" w:rsidRPr="002A6AED" w:rsidRDefault="002A6AED" w:rsidP="002A6AED">
      <w:pPr>
        <w:tabs>
          <w:tab w:val="left" w:pos="1920"/>
        </w:tabs>
        <w:spacing w:after="0" w:line="240" w:lineRule="auto"/>
        <w:rPr>
          <w:rFonts w:ascii="Times New Roman" w:hAnsi="Times New Roman" w:cs="Times New Roman"/>
          <w:sz w:val="28"/>
        </w:rPr>
      </w:pPr>
      <w:r w:rsidRPr="002A6AED">
        <w:rPr>
          <w:rFonts w:ascii="Times New Roman" w:hAnsi="Times New Roman" w:cs="Times New Roman"/>
          <w:sz w:val="28"/>
        </w:rPr>
        <w:t>где</w:t>
      </w:r>
    </w:p>
    <w:p w:rsidR="002A6AED" w:rsidRPr="002A6AED" w:rsidRDefault="002A6AED" w:rsidP="002A6AED">
      <w:pPr>
        <w:tabs>
          <w:tab w:val="left" w:pos="1920"/>
        </w:tabs>
        <w:spacing w:after="0" w:line="240" w:lineRule="auto"/>
        <w:rPr>
          <w:rFonts w:ascii="Times New Roman" w:hAnsi="Times New Roman" w:cs="Times New Roman"/>
          <w:sz w:val="28"/>
          <w:szCs w:val="28"/>
          <w:u w:val="single"/>
        </w:rPr>
      </w:pPr>
      <w:r w:rsidRPr="002A6AED">
        <w:rPr>
          <w:rFonts w:ascii="Times New Roman" w:hAnsi="Times New Roman" w:cs="Times New Roman"/>
          <w:sz w:val="28"/>
          <w:szCs w:val="32"/>
          <w:lang w:val="en-US"/>
        </w:rPr>
        <w:t>l</w:t>
      </w:r>
      <w:r w:rsidRPr="002A6AED">
        <w:rPr>
          <w:rFonts w:ascii="Times New Roman" w:hAnsi="Times New Roman" w:cs="Times New Roman"/>
          <w:sz w:val="28"/>
          <w:szCs w:val="28"/>
        </w:rPr>
        <w:t xml:space="preserve"> в – база вагона, мм</w:t>
      </w:r>
    </w:p>
    <w:p w:rsidR="002A6AED" w:rsidRPr="002A6AED" w:rsidRDefault="002A6AED" w:rsidP="002A6AED">
      <w:pPr>
        <w:tabs>
          <w:tab w:val="left" w:pos="19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32"/>
          <w:lang w:val="en-US"/>
        </w:rPr>
        <w:t>l</w:t>
      </w:r>
      <w:r w:rsidRPr="002A6AED">
        <w:rPr>
          <w:rFonts w:ascii="Times New Roman" w:hAnsi="Times New Roman" w:cs="Times New Roman"/>
          <w:sz w:val="28"/>
          <w:szCs w:val="28"/>
        </w:rPr>
        <w:t xml:space="preserve"> гр – расстояние от центра тяжести груза до вертикальной плоскости, проходящей через поперечную ось вагона, мм</w:t>
      </w:r>
    </w:p>
    <w:p w:rsidR="002A6AED" w:rsidRPr="002A6AED" w:rsidRDefault="002A6AED" w:rsidP="002A6AED">
      <w:pPr>
        <w:tabs>
          <w:tab w:val="left" w:pos="1920"/>
        </w:tabs>
        <w:spacing w:after="0" w:line="240" w:lineRule="auto"/>
        <w:jc w:val="both"/>
        <w:rPr>
          <w:rFonts w:ascii="Times New Roman" w:hAnsi="Times New Roman" w:cs="Times New Roman"/>
          <w:i/>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Вертикальная  инерционная сила            </w:t>
      </w:r>
    </w:p>
    <w:p w:rsidR="002A6AED" w:rsidRPr="002A6AED" w:rsidRDefault="002A6AED" w:rsidP="002A6AED">
      <w:pPr>
        <w:spacing w:after="0" w:line="240" w:lineRule="auto"/>
        <w:jc w:val="center"/>
        <w:rPr>
          <w:rFonts w:ascii="Times New Roman" w:hAnsi="Times New Roman" w:cs="Times New Roman"/>
          <w:sz w:val="32"/>
          <w:szCs w:val="32"/>
        </w:rPr>
      </w:pP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 xml:space="preserve">в </w:t>
      </w:r>
      <w:r w:rsidRPr="002A6AED">
        <w:rPr>
          <w:rFonts w:ascii="Times New Roman" w:hAnsi="Times New Roman" w:cs="Times New Roman"/>
          <w:sz w:val="32"/>
          <w:szCs w:val="32"/>
        </w:rPr>
        <w:t xml:space="preserve">=  а </w:t>
      </w:r>
      <w:r w:rsidRPr="002A6AED">
        <w:rPr>
          <w:rFonts w:ascii="Times New Roman" w:hAnsi="Times New Roman" w:cs="Times New Roman"/>
          <w:sz w:val="32"/>
          <w:szCs w:val="32"/>
          <w:vertAlign w:val="subscript"/>
        </w:rPr>
        <w:t>в</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w:t>
      </w:r>
    </w:p>
    <w:p w:rsidR="002A6AED" w:rsidRPr="002A6AED" w:rsidRDefault="002A6AED" w:rsidP="002A6AED">
      <w:pPr>
        <w:spacing w:after="0" w:line="240" w:lineRule="auto"/>
        <w:rPr>
          <w:rFonts w:ascii="Times New Roman" w:hAnsi="Times New Roman" w:cs="Times New Roman"/>
          <w:b/>
          <w:sz w:val="32"/>
          <w:szCs w:val="32"/>
        </w:rPr>
      </w:pPr>
      <w:r w:rsidRPr="002A6AED">
        <w:rPr>
          <w:rFonts w:ascii="Times New Roman" w:hAnsi="Times New Roman" w:cs="Times New Roman"/>
          <w:sz w:val="28"/>
          <w:szCs w:val="28"/>
        </w:rPr>
        <w:lastRenderedPageBreak/>
        <w:t>где</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а </w:t>
      </w:r>
      <w:r w:rsidRPr="002A6AED">
        <w:rPr>
          <w:rFonts w:ascii="Times New Roman" w:hAnsi="Times New Roman" w:cs="Times New Roman"/>
          <w:sz w:val="28"/>
          <w:szCs w:val="28"/>
          <w:vertAlign w:val="subscript"/>
        </w:rPr>
        <w:t xml:space="preserve">п – </w:t>
      </w:r>
      <w:r w:rsidRPr="002A6AED">
        <w:rPr>
          <w:rFonts w:ascii="Times New Roman" w:hAnsi="Times New Roman" w:cs="Times New Roman"/>
          <w:sz w:val="28"/>
          <w:szCs w:val="28"/>
        </w:rPr>
        <w:t>удельная вертикальная инерционная сила на 1 т массы груза, кгс/т</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Q</w:t>
      </w:r>
      <w:r w:rsidRPr="002A6AED">
        <w:rPr>
          <w:rFonts w:ascii="Times New Roman" w:hAnsi="Times New Roman" w:cs="Times New Roman"/>
          <w:sz w:val="28"/>
          <w:szCs w:val="28"/>
        </w:rPr>
        <w:t xml:space="preserve"> гр – масса груза, т</w:t>
      </w:r>
    </w:p>
    <w:p w:rsidR="002A6AED" w:rsidRPr="002A6AED" w:rsidRDefault="002A6AED" w:rsidP="002A6AED">
      <w:pPr>
        <w:tabs>
          <w:tab w:val="left" w:pos="1920"/>
        </w:tabs>
        <w:spacing w:after="0" w:line="240" w:lineRule="auto"/>
        <w:ind w:left="360"/>
        <w:rPr>
          <w:rFonts w:ascii="Times New Roman" w:hAnsi="Times New Roman" w:cs="Times New Roman"/>
          <w:sz w:val="28"/>
          <w:szCs w:val="28"/>
        </w:rPr>
      </w:pPr>
      <w:r w:rsidRPr="002A6AED">
        <w:rPr>
          <w:rFonts w:ascii="Times New Roman" w:hAnsi="Times New Roman" w:cs="Times New Roman"/>
          <w:sz w:val="32"/>
          <w:szCs w:val="32"/>
        </w:rPr>
        <w:t xml:space="preserve">                        а </w:t>
      </w:r>
      <w:r w:rsidRPr="002A6AED">
        <w:rPr>
          <w:rFonts w:ascii="Times New Roman" w:hAnsi="Times New Roman" w:cs="Times New Roman"/>
          <w:sz w:val="32"/>
          <w:szCs w:val="32"/>
          <w:vertAlign w:val="subscript"/>
        </w:rPr>
        <w:t xml:space="preserve">в </w:t>
      </w:r>
      <w:r w:rsidRPr="002A6AED">
        <w:rPr>
          <w:rFonts w:ascii="Times New Roman" w:hAnsi="Times New Roman" w:cs="Times New Roman"/>
          <w:sz w:val="28"/>
          <w:szCs w:val="28"/>
        </w:rPr>
        <w:t>= 0,25</w:t>
      </w:r>
      <w:r w:rsidRPr="002A6AED">
        <w:rPr>
          <w:rFonts w:ascii="Times New Roman" w:hAnsi="Times New Roman" w:cs="Times New Roman"/>
        </w:rPr>
        <w:t xml:space="preserve">+   </w:t>
      </w:r>
      <w:r w:rsidRPr="002A6AED">
        <w:rPr>
          <w:rFonts w:ascii="Times New Roman" w:hAnsi="Times New Roman" w:cs="Times New Roman"/>
          <w:sz w:val="32"/>
          <w:szCs w:val="32"/>
          <w:lang w:val="en-US"/>
        </w:rPr>
        <w:t>k</w:t>
      </w: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l</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гр</w:t>
      </w:r>
      <w:r w:rsidRPr="002A6AED">
        <w:rPr>
          <w:rFonts w:ascii="Times New Roman" w:hAnsi="Times New Roman" w:cs="Times New Roman"/>
        </w:rPr>
        <w:t xml:space="preserve">  </w:t>
      </w:r>
      <w:r w:rsidRPr="002A6AED">
        <w:rPr>
          <w:rFonts w:ascii="Times New Roman" w:hAnsi="Times New Roman" w:cs="Times New Roman"/>
          <w:sz w:val="32"/>
          <w:szCs w:val="32"/>
        </w:rPr>
        <w:t xml:space="preserve"> </w:t>
      </w:r>
      <w:r w:rsidRPr="002A6AED">
        <w:rPr>
          <w:rFonts w:ascii="Times New Roman" w:hAnsi="Times New Roman" w:cs="Times New Roman"/>
          <w:sz w:val="28"/>
          <w:szCs w:val="28"/>
          <w:u w:val="single"/>
        </w:rPr>
        <w:t>2,14</w:t>
      </w:r>
      <w:r w:rsidRPr="002A6AED">
        <w:rPr>
          <w:rFonts w:ascii="Times New Roman" w:hAnsi="Times New Roman" w:cs="Times New Roman"/>
          <w:sz w:val="28"/>
          <w:szCs w:val="28"/>
        </w:rPr>
        <w:t xml:space="preserve"> </w:t>
      </w:r>
      <w:r w:rsidRPr="002A6AED">
        <w:rPr>
          <w:rFonts w:ascii="Times New Roman" w:hAnsi="Times New Roman" w:cs="Times New Roman"/>
        </w:rPr>
        <w:t xml:space="preserve">   </w:t>
      </w:r>
      <w:r w:rsidRPr="002A6AED">
        <w:rPr>
          <w:rFonts w:ascii="Times New Roman" w:hAnsi="Times New Roman" w:cs="Times New Roman"/>
          <w:sz w:val="28"/>
          <w:szCs w:val="28"/>
        </w:rPr>
        <w:t>,    тс/т</w:t>
      </w:r>
      <w:r w:rsidRPr="002A6AED">
        <w:rPr>
          <w:rFonts w:ascii="Times New Roman" w:hAnsi="Times New Roman" w:cs="Times New Roman"/>
        </w:rPr>
        <w:t xml:space="preserve">      </w:t>
      </w:r>
    </w:p>
    <w:p w:rsidR="002A6AED" w:rsidRPr="002A6AED" w:rsidRDefault="002A6AED" w:rsidP="002A6AED">
      <w:pPr>
        <w:tabs>
          <w:tab w:val="left" w:pos="1920"/>
        </w:tabs>
        <w:spacing w:after="0" w:line="240" w:lineRule="auto"/>
        <w:ind w:left="360"/>
        <w:rPr>
          <w:rFonts w:ascii="Times New Roman" w:hAnsi="Times New Roman" w:cs="Times New Roman"/>
        </w:rPr>
      </w:pPr>
      <w:r w:rsidRPr="002A6AED">
        <w:rPr>
          <w:rFonts w:ascii="Times New Roman" w:hAnsi="Times New Roman" w:cs="Times New Roman"/>
        </w:rPr>
        <w:t xml:space="preserve">                                                                     </w:t>
      </w:r>
      <w:r w:rsidRPr="002A6AED">
        <w:rPr>
          <w:rFonts w:ascii="Times New Roman" w:hAnsi="Times New Roman" w:cs="Times New Roman"/>
          <w:sz w:val="28"/>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p>
    <w:p w:rsidR="002A6AED" w:rsidRPr="002A6AED" w:rsidRDefault="002A6AED" w:rsidP="002A6AED">
      <w:pPr>
        <w:tabs>
          <w:tab w:val="left" w:pos="1920"/>
        </w:tabs>
        <w:spacing w:after="0" w:line="240" w:lineRule="auto"/>
        <w:rPr>
          <w:rFonts w:ascii="Times New Roman" w:hAnsi="Times New Roman" w:cs="Times New Roman"/>
        </w:rPr>
      </w:pPr>
      <w:r w:rsidRPr="002A6AED">
        <w:rPr>
          <w:rFonts w:ascii="Times New Roman" w:hAnsi="Times New Roman" w:cs="Times New Roman"/>
          <w:sz w:val="28"/>
          <w:szCs w:val="32"/>
        </w:rPr>
        <w:t>где</w:t>
      </w:r>
    </w:p>
    <w:p w:rsidR="002A6AED" w:rsidRPr="002A6AED" w:rsidRDefault="002A6AED" w:rsidP="002A6AED">
      <w:pPr>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k</w:t>
      </w:r>
      <w:r w:rsidRPr="002A6AED">
        <w:rPr>
          <w:rFonts w:ascii="Times New Roman" w:hAnsi="Times New Roman" w:cs="Times New Roman"/>
          <w:sz w:val="28"/>
          <w:szCs w:val="28"/>
        </w:rPr>
        <w:t xml:space="preserve"> = 5 </w:t>
      </w:r>
      <w:r w:rsidRPr="002A6AED">
        <w:rPr>
          <w:rFonts w:ascii="Times New Roman" w:hAnsi="Times New Roman" w:cs="Times New Roman"/>
        </w:rPr>
        <w:t>х</w:t>
      </w:r>
      <w:r w:rsidRPr="002A6AED">
        <w:rPr>
          <w:rFonts w:ascii="Times New Roman" w:hAnsi="Times New Roman" w:cs="Times New Roman"/>
          <w:sz w:val="28"/>
          <w:szCs w:val="28"/>
        </w:rPr>
        <w:t xml:space="preserve"> 10 </w:t>
      </w:r>
      <w:r w:rsidRPr="002A6AED">
        <w:rPr>
          <w:rFonts w:ascii="Times New Roman" w:hAnsi="Times New Roman" w:cs="Times New Roman"/>
          <w:sz w:val="28"/>
          <w:szCs w:val="28"/>
          <w:vertAlign w:val="superscript"/>
        </w:rPr>
        <w:t xml:space="preserve">- 6  </w:t>
      </w:r>
      <w:r w:rsidRPr="002A6AED">
        <w:rPr>
          <w:rFonts w:ascii="Times New Roman" w:hAnsi="Times New Roman" w:cs="Times New Roman"/>
          <w:sz w:val="28"/>
          <w:szCs w:val="28"/>
        </w:rPr>
        <w:t>(с опорой на 1 вагон)</w:t>
      </w:r>
    </w:p>
    <w:p w:rsidR="002A6AED" w:rsidRPr="002A6AED" w:rsidRDefault="002A6AED" w:rsidP="002A6AED">
      <w:pPr>
        <w:spacing w:after="0" w:line="240" w:lineRule="auto"/>
        <w:rPr>
          <w:rFonts w:ascii="Times New Roman" w:hAnsi="Times New Roman" w:cs="Times New Roman"/>
          <w:b/>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Ветровая  нагрузка                               </w:t>
      </w:r>
    </w:p>
    <w:p w:rsidR="002A6AED" w:rsidRPr="002A6AED" w:rsidRDefault="002A6AED" w:rsidP="002A6AED">
      <w:pPr>
        <w:tabs>
          <w:tab w:val="left" w:pos="1920"/>
        </w:tabs>
        <w:spacing w:after="0" w:line="240" w:lineRule="auto"/>
        <w:ind w:left="720" w:firstLine="1548"/>
        <w:rPr>
          <w:rFonts w:ascii="Times New Roman" w:hAnsi="Times New Roman" w:cs="Times New Roman"/>
          <w:sz w:val="32"/>
          <w:szCs w:val="32"/>
        </w:rPr>
      </w:pPr>
      <w:r w:rsidRPr="002A6AED">
        <w:rPr>
          <w:rFonts w:ascii="Times New Roman" w:hAnsi="Times New Roman" w:cs="Times New Roman"/>
          <w:sz w:val="32"/>
          <w:szCs w:val="32"/>
          <w:lang w:val="en-US"/>
        </w:rPr>
        <w:t>w</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 xml:space="preserve">п </w:t>
      </w:r>
      <w:r w:rsidRPr="002A6AED">
        <w:rPr>
          <w:rFonts w:ascii="Times New Roman" w:hAnsi="Times New Roman" w:cs="Times New Roman"/>
          <w:sz w:val="32"/>
          <w:szCs w:val="32"/>
        </w:rPr>
        <w:t xml:space="preserve">= </w:t>
      </w:r>
      <w:r w:rsidRPr="002A6AED">
        <w:rPr>
          <w:rFonts w:ascii="Times New Roman" w:hAnsi="Times New Roman" w:cs="Times New Roman"/>
          <w:sz w:val="32"/>
          <w:szCs w:val="32"/>
          <w:u w:val="single"/>
        </w:rPr>
        <w:t xml:space="preserve"> </w:t>
      </w:r>
      <w:r w:rsidRPr="002A6AED">
        <w:rPr>
          <w:rFonts w:ascii="Times New Roman" w:hAnsi="Times New Roman" w:cs="Times New Roman"/>
          <w:sz w:val="28"/>
          <w:szCs w:val="28"/>
          <w:u w:val="single"/>
        </w:rPr>
        <w:t>50</w:t>
      </w:r>
      <w:r w:rsidRPr="002A6AED">
        <w:rPr>
          <w:rFonts w:ascii="Times New Roman" w:hAnsi="Times New Roman" w:cs="Times New Roman"/>
          <w:sz w:val="32"/>
          <w:szCs w:val="32"/>
          <w:u w:val="single"/>
        </w:rPr>
        <w:t xml:space="preserve">  </w:t>
      </w:r>
      <w:r w:rsidRPr="002A6AED">
        <w:rPr>
          <w:rFonts w:ascii="Times New Roman" w:hAnsi="Times New Roman" w:cs="Times New Roman"/>
          <w:sz w:val="36"/>
          <w:szCs w:val="36"/>
          <w:u w:val="single"/>
          <w:lang w:val="en-US"/>
        </w:rPr>
        <w:t>s</w:t>
      </w:r>
      <w:r w:rsidRPr="002A6AED">
        <w:rPr>
          <w:rFonts w:ascii="Times New Roman" w:hAnsi="Times New Roman" w:cs="Times New Roman"/>
          <w:u w:val="single"/>
          <w:vertAlign w:val="subscript"/>
        </w:rPr>
        <w:t xml:space="preserve">п  </w:t>
      </w:r>
      <w:r w:rsidRPr="002A6AED">
        <w:rPr>
          <w:rFonts w:ascii="Times New Roman" w:hAnsi="Times New Roman" w:cs="Times New Roman"/>
          <w:sz w:val="32"/>
          <w:szCs w:val="32"/>
        </w:rPr>
        <w:t xml:space="preserve">  </w:t>
      </w:r>
    </w:p>
    <w:p w:rsidR="002A6AED" w:rsidRPr="002A6AED" w:rsidRDefault="002A6AED" w:rsidP="002A6AED">
      <w:pPr>
        <w:tabs>
          <w:tab w:val="left" w:pos="1920"/>
        </w:tabs>
        <w:spacing w:after="0" w:line="240" w:lineRule="auto"/>
        <w:ind w:firstLineChars="150" w:firstLine="420"/>
        <w:rPr>
          <w:rFonts w:ascii="Times New Roman" w:hAnsi="Times New Roman" w:cs="Times New Roman"/>
          <w:sz w:val="28"/>
          <w:szCs w:val="28"/>
        </w:rPr>
      </w:pPr>
      <w:r w:rsidRPr="002A6AED">
        <w:rPr>
          <w:rFonts w:ascii="Times New Roman" w:hAnsi="Times New Roman" w:cs="Times New Roman"/>
          <w:sz w:val="28"/>
          <w:szCs w:val="28"/>
        </w:rPr>
        <w:t xml:space="preserve">                                      1000</w:t>
      </w:r>
    </w:p>
    <w:p w:rsidR="002A6AED" w:rsidRPr="002A6AED" w:rsidRDefault="002A6AED" w:rsidP="002A6AED">
      <w:pPr>
        <w:tabs>
          <w:tab w:val="left" w:pos="1920"/>
        </w:tabs>
        <w:spacing w:after="0" w:line="240" w:lineRule="auto"/>
        <w:ind w:left="720" w:hanging="720"/>
        <w:rPr>
          <w:rFonts w:ascii="Times New Roman" w:hAnsi="Times New Roman" w:cs="Times New Roman"/>
          <w:sz w:val="28"/>
          <w:szCs w:val="28"/>
        </w:rPr>
      </w:pPr>
      <w:r w:rsidRPr="002A6AED">
        <w:rPr>
          <w:rFonts w:ascii="Times New Roman" w:hAnsi="Times New Roman" w:cs="Times New Roman"/>
          <w:sz w:val="28"/>
          <w:szCs w:val="28"/>
        </w:rPr>
        <w:t>где</w:t>
      </w:r>
    </w:p>
    <w:p w:rsidR="002A6AED" w:rsidRPr="002A6AED" w:rsidRDefault="002A6AED" w:rsidP="002A6AED">
      <w:pPr>
        <w:tabs>
          <w:tab w:val="left" w:pos="1920"/>
        </w:tabs>
        <w:spacing w:after="0" w:line="240" w:lineRule="auto"/>
        <w:jc w:val="both"/>
        <w:rPr>
          <w:rFonts w:ascii="Times New Roman" w:hAnsi="Times New Roman" w:cs="Times New Roman"/>
          <w:sz w:val="28"/>
          <w:szCs w:val="28"/>
        </w:rPr>
      </w:pPr>
      <w:r w:rsidRPr="002A6AED">
        <w:rPr>
          <w:rFonts w:ascii="Times New Roman" w:hAnsi="Times New Roman" w:cs="Times New Roman"/>
          <w:sz w:val="32"/>
          <w:szCs w:val="28"/>
          <w:lang w:val="en-US"/>
        </w:rPr>
        <w:t>s</w:t>
      </w:r>
      <w:r w:rsidRPr="002A6AED">
        <w:rPr>
          <w:rFonts w:ascii="Times New Roman" w:hAnsi="Times New Roman" w:cs="Times New Roman"/>
          <w:sz w:val="32"/>
          <w:szCs w:val="28"/>
          <w:vertAlign w:val="subscript"/>
        </w:rPr>
        <w:t>п</w:t>
      </w:r>
      <w:r w:rsidRPr="002A6AED">
        <w:rPr>
          <w:rFonts w:ascii="Times New Roman" w:hAnsi="Times New Roman" w:cs="Times New Roman"/>
          <w:sz w:val="28"/>
          <w:szCs w:val="28"/>
          <w:vertAlign w:val="subscript"/>
        </w:rPr>
        <w:t xml:space="preserve"> – </w:t>
      </w:r>
      <w:r w:rsidRPr="002A6AED">
        <w:rPr>
          <w:rFonts w:ascii="Times New Roman" w:hAnsi="Times New Roman" w:cs="Times New Roman"/>
          <w:sz w:val="28"/>
          <w:szCs w:val="28"/>
        </w:rPr>
        <w:t>площадь наветренной поверхности груза ( проекции поверхности груза, выступающей за пределы продольных бортов платформы либо боковых стен полувагона, на продольную плоскость симметрии вагона), м</w:t>
      </w:r>
      <w:r w:rsidRPr="002A6AED">
        <w:rPr>
          <w:rFonts w:ascii="Times New Roman" w:hAnsi="Times New Roman" w:cs="Times New Roman"/>
          <w:sz w:val="28"/>
          <w:szCs w:val="28"/>
          <w:vertAlign w:val="superscript"/>
        </w:rPr>
        <w:t>2</w:t>
      </w:r>
    </w:p>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sz w:val="36"/>
          <w:szCs w:val="36"/>
          <w:lang w:val="en-US"/>
        </w:rPr>
        <w:t>s</w:t>
      </w:r>
      <w:r w:rsidRPr="002A6AED">
        <w:rPr>
          <w:rFonts w:ascii="Times New Roman" w:hAnsi="Times New Roman" w:cs="Times New Roman"/>
        </w:rPr>
        <w:t xml:space="preserve">п – </w:t>
      </w:r>
      <w:r w:rsidRPr="002A6AED">
        <w:rPr>
          <w:rFonts w:ascii="Times New Roman" w:hAnsi="Times New Roman" w:cs="Times New Roman"/>
          <w:sz w:val="28"/>
        </w:rPr>
        <w:t>для цилиндрических грузов равняется половине упомянутой площади</w:t>
      </w:r>
    </w:p>
    <w:p w:rsidR="002A6AED" w:rsidRPr="002A6AED" w:rsidRDefault="002A6AED" w:rsidP="002A6AED">
      <w:pPr>
        <w:spacing w:after="0" w:line="240" w:lineRule="auto"/>
        <w:rPr>
          <w:rFonts w:ascii="Times New Roman" w:hAnsi="Times New Roman" w:cs="Times New Roman"/>
          <w:b/>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Сила трения продольная</w:t>
      </w:r>
    </w:p>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 xml:space="preserve">                                   пр</w:t>
      </w:r>
    </w:p>
    <w:p w:rsidR="002A6AED" w:rsidRPr="002A6AED" w:rsidRDefault="002A6AED" w:rsidP="002A6AED">
      <w:pPr>
        <w:spacing w:after="0" w:line="240" w:lineRule="auto"/>
        <w:rPr>
          <w:rFonts w:ascii="Times New Roman" w:hAnsi="Times New Roman" w:cs="Times New Roman"/>
          <w:sz w:val="32"/>
          <w:szCs w:val="32"/>
        </w:rPr>
      </w:pP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 xml:space="preserve">F </w:t>
      </w:r>
      <w:r w:rsidRPr="002A6AED">
        <w:rPr>
          <w:rFonts w:ascii="Times New Roman" w:hAnsi="Times New Roman" w:cs="Times New Roman"/>
          <w:sz w:val="32"/>
          <w:szCs w:val="32"/>
          <w:vertAlign w:val="subscript"/>
        </w:rPr>
        <w:t xml:space="preserve">тр </w:t>
      </w: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 xml:space="preserve">Q </w:t>
      </w:r>
      <w:r w:rsidRPr="002A6AED">
        <w:rPr>
          <w:rFonts w:ascii="Times New Roman" w:hAnsi="Times New Roman" w:cs="Times New Roman"/>
        </w:rPr>
        <w:t>гр</w:t>
      </w:r>
      <w:r w:rsidRPr="002A6AED">
        <w:rPr>
          <w:rFonts w:ascii="Times New Roman" w:hAnsi="Times New Roman" w:cs="Times New Roman"/>
          <w:sz w:val="32"/>
          <w:szCs w:val="32"/>
        </w:rPr>
        <w:t xml:space="preserve"> µ </w:t>
      </w:r>
    </w:p>
    <w:p w:rsidR="002A6AED" w:rsidRPr="002A6AED" w:rsidRDefault="002A6AED" w:rsidP="002A6AED">
      <w:pPr>
        <w:spacing w:after="0" w:line="240" w:lineRule="auto"/>
        <w:rPr>
          <w:rFonts w:ascii="Times New Roman" w:hAnsi="Times New Roman" w:cs="Times New Roman"/>
          <w:b/>
          <w:sz w:val="32"/>
          <w:szCs w:val="32"/>
        </w:rPr>
      </w:pPr>
      <w:r w:rsidRPr="002A6AED">
        <w:rPr>
          <w:rFonts w:ascii="Times New Roman" w:hAnsi="Times New Roman" w:cs="Times New Roman"/>
          <w:sz w:val="28"/>
          <w:szCs w:val="28"/>
        </w:rPr>
        <w:t>где</w:t>
      </w:r>
    </w:p>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µ - коэффициент трения между контактирующими поверхностями груза и вагона</w:t>
      </w:r>
    </w:p>
    <w:p w:rsidR="002A6AED" w:rsidRPr="002A6AED" w:rsidRDefault="002A6AED" w:rsidP="002A6AED">
      <w:pPr>
        <w:spacing w:after="0" w:line="240" w:lineRule="auto"/>
        <w:ind w:left="540"/>
        <w:jc w:val="both"/>
        <w:rPr>
          <w:rFonts w:ascii="Times New Roman" w:hAnsi="Times New Roman" w:cs="Times New Roman"/>
        </w:rPr>
      </w:pPr>
      <w:r w:rsidRPr="002A6AED">
        <w:rPr>
          <w:rFonts w:ascii="Times New Roman" w:hAnsi="Times New Roman" w:cs="Times New Roman"/>
        </w:rPr>
        <w:t>µ  дерево по дереву – 0,45                                      µ  железобетон по дереву – 0,55</w:t>
      </w:r>
    </w:p>
    <w:p w:rsidR="002A6AED" w:rsidRPr="002A6AED" w:rsidRDefault="002A6AED" w:rsidP="002A6AED">
      <w:pPr>
        <w:spacing w:after="0" w:line="240" w:lineRule="auto"/>
        <w:ind w:left="540"/>
        <w:jc w:val="both"/>
        <w:rPr>
          <w:rFonts w:ascii="Times New Roman" w:hAnsi="Times New Roman" w:cs="Times New Roman"/>
          <w:b/>
        </w:rPr>
      </w:pPr>
      <w:r w:rsidRPr="002A6AED">
        <w:rPr>
          <w:rFonts w:ascii="Times New Roman" w:hAnsi="Times New Roman" w:cs="Times New Roman"/>
        </w:rPr>
        <w:t>µ  алюминий по дереву – 0,38                                µ  сталь по дереву – 0,4</w:t>
      </w:r>
    </w:p>
    <w:p w:rsidR="002A6AED" w:rsidRPr="002A6AED" w:rsidRDefault="002A6AED" w:rsidP="002A6AED">
      <w:pPr>
        <w:spacing w:after="0" w:line="240" w:lineRule="auto"/>
        <w:ind w:left="540"/>
        <w:jc w:val="both"/>
        <w:rPr>
          <w:rFonts w:ascii="Times New Roman" w:hAnsi="Times New Roman" w:cs="Times New Roman"/>
          <w:b/>
        </w:rPr>
      </w:pPr>
      <w:r w:rsidRPr="002A6AED">
        <w:rPr>
          <w:rFonts w:ascii="Times New Roman" w:hAnsi="Times New Roman" w:cs="Times New Roman"/>
        </w:rPr>
        <w:t>µ  сталь по стали – 0,3</w:t>
      </w:r>
    </w:p>
    <w:p w:rsidR="002A6AED" w:rsidRPr="002A6AED" w:rsidRDefault="002A6AED" w:rsidP="002A6AED">
      <w:pPr>
        <w:spacing w:after="0" w:line="240" w:lineRule="auto"/>
        <w:jc w:val="both"/>
        <w:rPr>
          <w:rFonts w:ascii="Times New Roman" w:hAnsi="Times New Roman" w:cs="Times New Roman"/>
          <w:b/>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Сила трения поперечная</w:t>
      </w:r>
    </w:p>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 xml:space="preserve">                                   п</w:t>
      </w:r>
    </w:p>
    <w:p w:rsidR="002A6AED" w:rsidRPr="002A6AED" w:rsidRDefault="002A6AED" w:rsidP="002A6AED">
      <w:pPr>
        <w:spacing w:after="0" w:line="240" w:lineRule="auto"/>
        <w:rPr>
          <w:rFonts w:ascii="Times New Roman" w:hAnsi="Times New Roman" w:cs="Times New Roman"/>
          <w:b/>
          <w:sz w:val="32"/>
          <w:szCs w:val="32"/>
        </w:rPr>
      </w:pP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 xml:space="preserve">тр </w:t>
      </w: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µ ( </w:t>
      </w:r>
      <w:r w:rsidRPr="002A6AED">
        <w:rPr>
          <w:rFonts w:ascii="Times New Roman" w:hAnsi="Times New Roman" w:cs="Times New Roman"/>
          <w:sz w:val="32"/>
          <w:szCs w:val="32"/>
          <w:lang w:val="en-US"/>
        </w:rPr>
        <w:t>l</w:t>
      </w:r>
      <w:r w:rsidRPr="002A6AED">
        <w:rPr>
          <w:rFonts w:ascii="Times New Roman" w:hAnsi="Times New Roman" w:cs="Times New Roman"/>
          <w:sz w:val="32"/>
          <w:szCs w:val="32"/>
        </w:rPr>
        <w:t xml:space="preserve"> – </w:t>
      </w:r>
      <w:r w:rsidRPr="002A6AED">
        <w:rPr>
          <w:rFonts w:ascii="Times New Roman" w:hAnsi="Times New Roman" w:cs="Times New Roman"/>
          <w:sz w:val="32"/>
          <w:szCs w:val="32"/>
          <w:lang w:val="en-US"/>
        </w:rPr>
        <w:t>a</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в</w:t>
      </w:r>
      <w:r w:rsidRPr="002A6AED">
        <w:rPr>
          <w:rFonts w:ascii="Times New Roman" w:hAnsi="Times New Roman" w:cs="Times New Roman"/>
          <w:sz w:val="32"/>
          <w:szCs w:val="32"/>
        </w:rPr>
        <w:t xml:space="preserve"> )</w:t>
      </w:r>
    </w:p>
    <w:p w:rsidR="002A6AED" w:rsidRPr="002A6AED" w:rsidRDefault="002A6AED" w:rsidP="002A6AED">
      <w:pPr>
        <w:spacing w:after="0" w:line="240" w:lineRule="auto"/>
        <w:jc w:val="center"/>
        <w:rPr>
          <w:rFonts w:ascii="Times New Roman" w:hAnsi="Times New Roman" w:cs="Times New Roman"/>
          <w:b/>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Выбор средств крепления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1"/>
        <w:gridCol w:w="3757"/>
        <w:gridCol w:w="4358"/>
      </w:tblGrid>
      <w:tr w:rsidR="002A6AED" w:rsidRPr="002A6AED" w:rsidTr="002A6AED">
        <w:tc>
          <w:tcPr>
            <w:tcW w:w="2091" w:type="dxa"/>
            <w:shd w:val="clear" w:color="auto" w:fill="auto"/>
            <w:vAlign w:val="center"/>
          </w:tcPr>
          <w:p w:rsidR="002A6AED" w:rsidRPr="002A6AED" w:rsidRDefault="002A6AED" w:rsidP="002A6AED">
            <w:pPr>
              <w:spacing w:after="0" w:line="240" w:lineRule="auto"/>
              <w:ind w:firstLine="34"/>
              <w:jc w:val="center"/>
              <w:rPr>
                <w:rFonts w:ascii="Times New Roman" w:hAnsi="Times New Roman" w:cs="Times New Roman"/>
                <w:b/>
              </w:rPr>
            </w:pPr>
            <w:r w:rsidRPr="002A6AED">
              <w:rPr>
                <w:rFonts w:ascii="Times New Roman" w:hAnsi="Times New Roman" w:cs="Times New Roman"/>
                <w:b/>
              </w:rPr>
              <w:t>Грузы</w:t>
            </w:r>
          </w:p>
        </w:tc>
        <w:tc>
          <w:tcPr>
            <w:tcW w:w="3757"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Возможные перемещения груза</w:t>
            </w:r>
          </w:p>
        </w:tc>
        <w:tc>
          <w:tcPr>
            <w:tcW w:w="4358"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Рекомендуемые элементы и средства крепления</w:t>
            </w:r>
          </w:p>
        </w:tc>
      </w:tr>
      <w:tr w:rsidR="002A6AED" w:rsidRPr="002A6AED" w:rsidTr="002A6AED">
        <w:tc>
          <w:tcPr>
            <w:tcW w:w="2091" w:type="dxa"/>
            <w:vMerge w:val="restart"/>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Штучные с плоскими опорами</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Поступательные продольные и поперечные перемещения</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растяжки, обвязки</w:t>
            </w:r>
          </w:p>
        </w:tc>
      </w:tr>
      <w:tr w:rsidR="002A6AED" w:rsidRPr="002A6AED" w:rsidTr="002A6AED">
        <w:tc>
          <w:tcPr>
            <w:tcW w:w="2091" w:type="dxa"/>
            <w:vMerge/>
            <w:shd w:val="clear" w:color="auto" w:fill="auto"/>
          </w:tcPr>
          <w:p w:rsidR="002A6AED" w:rsidRPr="002A6AED" w:rsidRDefault="002A6AED" w:rsidP="002A6AED">
            <w:pPr>
              <w:spacing w:after="0" w:line="240" w:lineRule="auto"/>
              <w:jc w:val="center"/>
              <w:rPr>
                <w:rFonts w:ascii="Times New Roman" w:hAnsi="Times New Roman" w:cs="Times New Roman"/>
                <w:b/>
              </w:rPr>
            </w:pP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Опрокидывание продольное, поперечное</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Растяжки, обвязки. Упорные бруски, кассеты, каркасы, пирамиды и т.д.</w:t>
            </w:r>
          </w:p>
        </w:tc>
      </w:tr>
      <w:tr w:rsidR="002A6AED" w:rsidRPr="002A6AED" w:rsidTr="002A6AED">
        <w:tc>
          <w:tcPr>
            <w:tcW w:w="209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С плоскими опорами, размещаемые штабелями</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Поступательные продольные и поперечные перемещения всего штабеля или отдельных единиц</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увязки,  растяжки, обвязки, кассеты. Щиты ограждения. Стойки</w:t>
            </w:r>
          </w:p>
        </w:tc>
      </w:tr>
      <w:tr w:rsidR="002A6AED" w:rsidRPr="002A6AED" w:rsidTr="002A6AED">
        <w:tc>
          <w:tcPr>
            <w:tcW w:w="2091" w:type="dxa"/>
            <w:vMerge w:val="restart"/>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Длинномерные</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Продольное и поперечные поступательные перемещения</w:t>
            </w:r>
          </w:p>
        </w:tc>
        <w:tc>
          <w:tcPr>
            <w:tcW w:w="435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Растяжки, обвязки. Турникетные опоры, стойки</w:t>
            </w:r>
          </w:p>
        </w:tc>
      </w:tr>
      <w:tr w:rsidR="002A6AED" w:rsidRPr="002A6AED" w:rsidTr="002A6AED">
        <w:tc>
          <w:tcPr>
            <w:tcW w:w="2091" w:type="dxa"/>
            <w:vMerge/>
            <w:shd w:val="clear" w:color="auto" w:fill="auto"/>
          </w:tcPr>
          <w:p w:rsidR="002A6AED" w:rsidRPr="002A6AED" w:rsidRDefault="002A6AED" w:rsidP="002A6AED">
            <w:pPr>
              <w:spacing w:after="0" w:line="240" w:lineRule="auto"/>
              <w:jc w:val="center"/>
              <w:rPr>
                <w:rFonts w:ascii="Times New Roman" w:hAnsi="Times New Roman" w:cs="Times New Roman"/>
                <w:b/>
              </w:rPr>
            </w:pP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поперечное опрокидывание</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бруски; растяжки; обвязки. Подкосы. Ложементы</w:t>
            </w:r>
          </w:p>
          <w:p w:rsidR="002A6AED" w:rsidRPr="002A6AED" w:rsidRDefault="002A6AED" w:rsidP="002A6AED">
            <w:pPr>
              <w:spacing w:after="0" w:line="240" w:lineRule="auto"/>
              <w:jc w:val="both"/>
              <w:rPr>
                <w:rFonts w:ascii="Times New Roman" w:hAnsi="Times New Roman" w:cs="Times New Roman"/>
              </w:rPr>
            </w:pPr>
          </w:p>
        </w:tc>
      </w:tr>
      <w:tr w:rsidR="002A6AED" w:rsidRPr="002A6AED" w:rsidTr="002A6AED">
        <w:tc>
          <w:tcPr>
            <w:tcW w:w="2091" w:type="dxa"/>
            <w:vMerge w:val="restart"/>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Цилиндрической формы, размещаемые на образующую</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Продольное (поперечное) поступательное перемещение</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растяжки; обвязки</w:t>
            </w:r>
          </w:p>
        </w:tc>
      </w:tr>
      <w:tr w:rsidR="002A6AED" w:rsidRPr="002A6AED" w:rsidTr="002A6AED">
        <w:tc>
          <w:tcPr>
            <w:tcW w:w="2091" w:type="dxa"/>
            <w:vMerge/>
            <w:shd w:val="clear" w:color="auto" w:fill="auto"/>
          </w:tcPr>
          <w:p w:rsidR="002A6AED" w:rsidRPr="002A6AED" w:rsidRDefault="002A6AED" w:rsidP="002A6AED">
            <w:pPr>
              <w:spacing w:after="0" w:line="240" w:lineRule="auto"/>
              <w:jc w:val="center"/>
              <w:rPr>
                <w:rFonts w:ascii="Times New Roman" w:hAnsi="Times New Roman" w:cs="Times New Roman"/>
                <w:b/>
              </w:rPr>
            </w:pP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Перекатывание поперек</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 xml:space="preserve"> (вдоль) вагона</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бруски, ложементы, растяжки, обвязки</w:t>
            </w:r>
          </w:p>
        </w:tc>
      </w:tr>
      <w:tr w:rsidR="002A6AED" w:rsidRPr="002A6AED" w:rsidTr="002A6AED">
        <w:tc>
          <w:tcPr>
            <w:tcW w:w="2091" w:type="dxa"/>
            <w:vMerge w:val="restart"/>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lastRenderedPageBreak/>
              <w:t>На колесном ходу</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Перекатывание вдоль (поперек) вагона</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бруски, растяжки. Многооборотные колесные упоры (башмаки)</w:t>
            </w:r>
          </w:p>
        </w:tc>
      </w:tr>
      <w:tr w:rsidR="002A6AED" w:rsidRPr="002A6AED" w:rsidTr="002A6AED">
        <w:tc>
          <w:tcPr>
            <w:tcW w:w="2091" w:type="dxa"/>
            <w:vMerge/>
            <w:shd w:val="clear" w:color="auto" w:fill="auto"/>
          </w:tcPr>
          <w:p w:rsidR="002A6AED" w:rsidRPr="002A6AED" w:rsidRDefault="002A6AED" w:rsidP="002A6AED">
            <w:pPr>
              <w:spacing w:after="0" w:line="240" w:lineRule="auto"/>
              <w:jc w:val="center"/>
              <w:rPr>
                <w:rFonts w:ascii="Times New Roman" w:hAnsi="Times New Roman" w:cs="Times New Roman"/>
                <w:b/>
              </w:rPr>
            </w:pP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продольное, поперечное поступательное перемещение</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растяжки.</w:t>
            </w:r>
          </w:p>
        </w:tc>
      </w:tr>
    </w:tbl>
    <w:p w:rsidR="002A6AED" w:rsidRPr="002A6AED" w:rsidRDefault="002A6AED" w:rsidP="002A6AED">
      <w:pPr>
        <w:tabs>
          <w:tab w:val="left" w:pos="1920"/>
        </w:tabs>
        <w:spacing w:after="0" w:line="240" w:lineRule="auto"/>
        <w:rPr>
          <w:rFonts w:ascii="Times New Roman" w:hAnsi="Times New Roman" w:cs="Times New Roman"/>
          <w:i/>
          <w:sz w:val="28"/>
          <w:szCs w:val="28"/>
        </w:rPr>
      </w:pPr>
    </w:p>
    <w:p w:rsidR="00825CA8" w:rsidRDefault="002A6AED" w:rsidP="002A6AED">
      <w:pPr>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  Вывод.</w:t>
      </w:r>
    </w:p>
    <w:p w:rsidR="00825CA8" w:rsidRDefault="00825CA8" w:rsidP="002A6AED">
      <w:pPr>
        <w:spacing w:after="0" w:line="240" w:lineRule="auto"/>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24</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перевозки смерзающегося груза групповой отправкой </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на смерзающиеся грузы и выбирать средства профилактики против смерзания</w:t>
      </w:r>
    </w:p>
    <w:p w:rsidR="002A6AED" w:rsidRPr="002A6AED" w:rsidRDefault="002A6AED" w:rsidP="002A6AED">
      <w:pPr>
        <w:tabs>
          <w:tab w:val="left" w:pos="1920"/>
        </w:tabs>
        <w:spacing w:after="0" w:line="240" w:lineRule="auto"/>
        <w:jc w:val="center"/>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меры профилактики для перевозки смерзающегося груза.</w:t>
      </w:r>
    </w:p>
    <w:p w:rsidR="002A6AED" w:rsidRPr="002A6AED" w:rsidRDefault="002A6AED" w:rsidP="002A6AED">
      <w:pPr>
        <w:tabs>
          <w:tab w:val="left" w:pos="426"/>
        </w:tabs>
        <w:spacing w:after="0" w:line="240" w:lineRule="auto"/>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cantSplit/>
          <w:trHeight w:val="1974"/>
        </w:trPr>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Балласт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Коксит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Гравий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Камень бутовый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 xml:space="preserve">Песок </w:t>
            </w:r>
          </w:p>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формовочный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Соль поваренная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 xml:space="preserve">Мука </w:t>
            </w:r>
          </w:p>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доломитовая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Глина простая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Щебень мытый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Уголь каменный</w:t>
            </w:r>
          </w:p>
        </w:tc>
      </w:tr>
    </w:tbl>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Дать определение смерзающегося груза.</w:t>
      </w:r>
    </w:p>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Оформить накладную на смерзающийся груз.</w:t>
      </w:r>
    </w:p>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Проставить необходимые отметки, штемпеля.</w:t>
      </w:r>
    </w:p>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Сделать вывод.</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25</w:t>
      </w:r>
    </w:p>
    <w:p w:rsidR="002A6AED" w:rsidRPr="00825CA8" w:rsidRDefault="002A6AED" w:rsidP="002A6AED">
      <w:pPr>
        <w:spacing w:after="0" w:line="240" w:lineRule="auto"/>
        <w:ind w:firstLine="709"/>
        <w:jc w:val="center"/>
        <w:rPr>
          <w:rFonts w:ascii="Times New Roman" w:hAnsi="Times New Roman" w:cs="Times New Roman"/>
          <w:b/>
          <w:bCs/>
          <w:spacing w:val="-4"/>
          <w:sz w:val="28"/>
          <w:szCs w:val="28"/>
        </w:rPr>
      </w:pPr>
      <w:r w:rsidRPr="00825CA8">
        <w:rPr>
          <w:rFonts w:ascii="Times New Roman" w:hAnsi="Times New Roman" w:cs="Times New Roman"/>
          <w:b/>
          <w:bCs/>
          <w:spacing w:val="-4"/>
          <w:sz w:val="28"/>
          <w:szCs w:val="28"/>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p w:rsidR="002A6AED" w:rsidRPr="00825CA8" w:rsidRDefault="002A6AED" w:rsidP="002A6AED">
      <w:pPr>
        <w:spacing w:after="0" w:line="240" w:lineRule="auto"/>
        <w:ind w:firstLine="709"/>
        <w:jc w:val="both"/>
        <w:rPr>
          <w:rFonts w:ascii="Times New Roman" w:hAnsi="Times New Roman" w:cs="Times New Roman"/>
          <w:b/>
          <w:bCs/>
          <w:spacing w:val="-4"/>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при приеме груза к перевозке в соответствии с требованиями технических условий размещения и крепления грузов</w:t>
      </w:r>
    </w:p>
    <w:p w:rsidR="002A6AED" w:rsidRPr="002A6AED" w:rsidRDefault="002A6AED" w:rsidP="002A6AED">
      <w:pPr>
        <w:tabs>
          <w:tab w:val="left" w:pos="1920"/>
        </w:tabs>
        <w:spacing w:after="0" w:line="240" w:lineRule="auto"/>
        <w:jc w:val="center"/>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1.Определить в зависимости от варианта главу и пункты размещения и крепления груза ТУ № ЦМ-943.</w:t>
      </w:r>
    </w:p>
    <w:p w:rsid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p>
    <w:p w:rsidR="00825CA8" w:rsidRDefault="00825CA8" w:rsidP="002A6AED">
      <w:pPr>
        <w:tabs>
          <w:tab w:val="left" w:pos="426"/>
          <w:tab w:val="left" w:pos="851"/>
        </w:tabs>
        <w:spacing w:after="0" w:line="240" w:lineRule="auto"/>
        <w:ind w:left="567"/>
        <w:jc w:val="both"/>
        <w:rPr>
          <w:rFonts w:ascii="Times New Roman" w:hAnsi="Times New Roman" w:cs="Times New Roman"/>
          <w:sz w:val="28"/>
          <w:szCs w:val="28"/>
        </w:rPr>
      </w:pPr>
    </w:p>
    <w:p w:rsidR="00825CA8" w:rsidRPr="002A6AED" w:rsidRDefault="00825CA8" w:rsidP="002A6AED">
      <w:pPr>
        <w:tabs>
          <w:tab w:val="left" w:pos="426"/>
          <w:tab w:val="left" w:pos="851"/>
        </w:tabs>
        <w:spacing w:after="0" w:line="240" w:lineRule="auto"/>
        <w:ind w:left="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rPr>
                <w:rFonts w:ascii="Times New Roman" w:hAnsi="Times New Roman" w:cs="Times New Roman"/>
                <w:b/>
                <w:sz w:val="28"/>
                <w:szCs w:val="28"/>
              </w:rPr>
            </w:pPr>
            <w:r w:rsidRPr="002A6AED">
              <w:rPr>
                <w:rFonts w:ascii="Times New Roman" w:hAnsi="Times New Roman" w:cs="Times New Roman"/>
                <w:b/>
                <w:sz w:val="28"/>
                <w:szCs w:val="28"/>
              </w:rPr>
              <w:lastRenderedPageBreak/>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7</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8</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9</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10</w:t>
            </w:r>
          </w:p>
        </w:tc>
      </w:tr>
      <w:tr w:rsidR="002A6AED" w:rsidRPr="002A6AED" w:rsidTr="002A6AED">
        <w:trPr>
          <w:cantSplit/>
          <w:trHeight w:val="1974"/>
        </w:trPr>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sz w:val="28"/>
                <w:szCs w:val="28"/>
              </w:rPr>
            </w:pPr>
            <w:r w:rsidRPr="002A6AED">
              <w:rPr>
                <w:rFonts w:ascii="Times New Roman" w:hAnsi="Times New Roman" w:cs="Times New Roman"/>
                <w:sz w:val="28"/>
                <w:szCs w:val="28"/>
              </w:rPr>
              <w:t>Пиломатериалы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Солома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Древесностружечная плита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Лом стальной сборный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Плиты железобетонные</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Пиломатериалы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Солома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Древесноволокнистая плита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Лом стальной сборный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Плиты железобетонные</w:t>
            </w:r>
          </w:p>
        </w:tc>
      </w:tr>
    </w:tbl>
    <w:p w:rsidR="002A6AED" w:rsidRPr="002A6AED" w:rsidRDefault="002A6AED" w:rsidP="00F320C3">
      <w:pPr>
        <w:numPr>
          <w:ilvl w:val="0"/>
          <w:numId w:val="26"/>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Какие существуют виды габаритов на железнодорожном транспорте.</w:t>
      </w:r>
    </w:p>
    <w:p w:rsidR="002A6AED" w:rsidRPr="002A6AED" w:rsidRDefault="002A6AED" w:rsidP="00F320C3">
      <w:pPr>
        <w:numPr>
          <w:ilvl w:val="0"/>
          <w:numId w:val="26"/>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определение габарита погрузки.</w:t>
      </w:r>
    </w:p>
    <w:p w:rsidR="002A6AED" w:rsidRPr="002A6AED" w:rsidRDefault="002A6AED" w:rsidP="00F320C3">
      <w:pPr>
        <w:numPr>
          <w:ilvl w:val="0"/>
          <w:numId w:val="26"/>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w:t>
      </w:r>
    </w:p>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3. Указать главу и пункты.</w:t>
      </w:r>
    </w:p>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4. Проставить необходимые отметки, штемпеля.</w:t>
      </w:r>
    </w:p>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5. Сделать вывод.</w:t>
      </w:r>
    </w:p>
    <w:p w:rsidR="002A6AED" w:rsidRPr="002A6AED" w:rsidRDefault="002A6AED" w:rsidP="002A6AED">
      <w:pPr>
        <w:spacing w:after="0" w:line="240" w:lineRule="auto"/>
        <w:ind w:firstLine="709"/>
        <w:jc w:val="both"/>
        <w:rPr>
          <w:rFonts w:ascii="Times New Roman" w:hAnsi="Times New Roman" w:cs="Times New Roman"/>
          <w:b/>
          <w:bCs/>
          <w:spacing w:val="-4"/>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26</w:t>
      </w:r>
    </w:p>
    <w:p w:rsidR="002A6AED" w:rsidRPr="00825CA8" w:rsidRDefault="002A6AED" w:rsidP="00825CA8">
      <w:pPr>
        <w:spacing w:after="0" w:line="240" w:lineRule="auto"/>
        <w:ind w:firstLineChars="300" w:firstLine="831"/>
        <w:jc w:val="center"/>
        <w:rPr>
          <w:rFonts w:ascii="Times New Roman" w:hAnsi="Times New Roman" w:cs="Times New Roman"/>
          <w:b/>
          <w:bCs/>
          <w:spacing w:val="-4"/>
          <w:sz w:val="28"/>
          <w:szCs w:val="28"/>
        </w:rPr>
      </w:pPr>
      <w:r w:rsidRPr="00825CA8">
        <w:rPr>
          <w:rFonts w:ascii="Times New Roman" w:hAnsi="Times New Roman" w:cs="Times New Roman"/>
          <w:b/>
          <w:bCs/>
          <w:spacing w:val="-4"/>
          <w:sz w:val="28"/>
          <w:szCs w:val="28"/>
        </w:rPr>
        <w:t>Работа с эскизом размещения и крепления грузов</w:t>
      </w:r>
    </w:p>
    <w:p w:rsidR="002A6AED" w:rsidRPr="00825CA8" w:rsidRDefault="002A6AED" w:rsidP="002A6AED">
      <w:pPr>
        <w:spacing w:after="0" w:line="240" w:lineRule="auto"/>
        <w:ind w:firstLine="709"/>
        <w:jc w:val="both"/>
        <w:rPr>
          <w:rFonts w:ascii="Times New Roman" w:hAnsi="Times New Roman" w:cs="Times New Roman"/>
          <w:b/>
          <w:bCs/>
          <w:spacing w:val="-4"/>
          <w:sz w:val="28"/>
          <w:szCs w:val="28"/>
        </w:rPr>
      </w:pPr>
    </w:p>
    <w:p w:rsidR="002A6AED" w:rsidRPr="00907856" w:rsidRDefault="002A6AED" w:rsidP="002A6AED">
      <w:pPr>
        <w:spacing w:after="0" w:line="240" w:lineRule="auto"/>
        <w:ind w:firstLine="567"/>
        <w:jc w:val="both"/>
        <w:rPr>
          <w:rFonts w:ascii="Times New Roman" w:hAnsi="Times New Roman" w:cs="Times New Roman"/>
          <w:sz w:val="28"/>
          <w:szCs w:val="28"/>
        </w:rPr>
      </w:pPr>
      <w:r w:rsidRPr="00825CA8">
        <w:rPr>
          <w:rFonts w:ascii="Times New Roman" w:hAnsi="Times New Roman" w:cs="Times New Roman"/>
          <w:b/>
          <w:i/>
          <w:sz w:val="28"/>
          <w:szCs w:val="28"/>
        </w:rPr>
        <w:t>Цель</w:t>
      </w:r>
      <w:r w:rsidRPr="00825CA8">
        <w:rPr>
          <w:rFonts w:ascii="Times New Roman" w:hAnsi="Times New Roman" w:cs="Times New Roman"/>
          <w:b/>
          <w:sz w:val="28"/>
          <w:szCs w:val="28"/>
        </w:rPr>
        <w:t xml:space="preserve">:  </w:t>
      </w:r>
      <w:r w:rsidR="00907856" w:rsidRPr="00907856">
        <w:rPr>
          <w:rFonts w:ascii="Times New Roman" w:hAnsi="Times New Roman" w:cs="Times New Roman"/>
          <w:sz w:val="28"/>
          <w:szCs w:val="28"/>
        </w:rPr>
        <w:t>н</w:t>
      </w:r>
      <w:r w:rsidRPr="00907856">
        <w:rPr>
          <w:rFonts w:ascii="Times New Roman" w:hAnsi="Times New Roman" w:cs="Times New Roman"/>
          <w:sz w:val="28"/>
          <w:szCs w:val="28"/>
        </w:rPr>
        <w:t>аучиться работать с эскизом размещения и крепления грузов.</w:t>
      </w:r>
    </w:p>
    <w:p w:rsidR="002A6AED" w:rsidRPr="00907856" w:rsidRDefault="002A6AED" w:rsidP="002A6AED">
      <w:pPr>
        <w:tabs>
          <w:tab w:val="left" w:pos="1920"/>
        </w:tabs>
        <w:spacing w:after="0" w:line="240" w:lineRule="auto"/>
        <w:jc w:val="center"/>
        <w:rPr>
          <w:rFonts w:ascii="Times New Roman" w:hAnsi="Times New Roman" w:cs="Times New Roman"/>
          <w:sz w:val="28"/>
          <w:szCs w:val="28"/>
        </w:rPr>
      </w:pPr>
    </w:p>
    <w:p w:rsidR="002A6AED" w:rsidRPr="00825CA8" w:rsidRDefault="002A6AED" w:rsidP="002A6AED">
      <w:pPr>
        <w:tabs>
          <w:tab w:val="left" w:pos="1920"/>
        </w:tabs>
        <w:spacing w:after="0" w:line="240" w:lineRule="auto"/>
        <w:ind w:firstLine="567"/>
        <w:jc w:val="both"/>
        <w:rPr>
          <w:rFonts w:ascii="Times New Roman" w:hAnsi="Times New Roman" w:cs="Times New Roman"/>
          <w:b/>
          <w:sz w:val="28"/>
          <w:szCs w:val="28"/>
        </w:rPr>
      </w:pPr>
      <w:r w:rsidRPr="00825CA8">
        <w:rPr>
          <w:rFonts w:ascii="Times New Roman" w:hAnsi="Times New Roman" w:cs="Times New Roman"/>
          <w:b/>
          <w:i/>
          <w:sz w:val="28"/>
          <w:szCs w:val="28"/>
        </w:rPr>
        <w:t>Ход работы</w:t>
      </w:r>
      <w:r w:rsidRPr="00825CA8">
        <w:rPr>
          <w:rFonts w:ascii="Times New Roman" w:hAnsi="Times New Roman" w:cs="Times New Roman"/>
          <w:b/>
          <w:sz w:val="28"/>
          <w:szCs w:val="28"/>
        </w:rPr>
        <w:t xml:space="preserve">: </w:t>
      </w:r>
    </w:p>
    <w:p w:rsidR="002A6AED" w:rsidRPr="002A6AED" w:rsidRDefault="002A6AED" w:rsidP="005F6EBD">
      <w:pPr>
        <w:numPr>
          <w:ilvl w:val="0"/>
          <w:numId w:val="262"/>
        </w:numPr>
        <w:tabs>
          <w:tab w:val="clear" w:pos="312"/>
          <w:tab w:val="left" w:pos="426"/>
          <w:tab w:val="left" w:pos="851"/>
        </w:tabs>
        <w:spacing w:after="0" w:line="240" w:lineRule="auto"/>
        <w:ind w:left="567"/>
        <w:jc w:val="both"/>
        <w:rPr>
          <w:rFonts w:ascii="Times New Roman" w:eastAsia="SimSun" w:hAnsi="Times New Roman" w:cs="Times New Roman"/>
          <w:sz w:val="28"/>
          <w:szCs w:val="28"/>
        </w:rPr>
      </w:pPr>
      <w:r w:rsidRPr="002A6AED">
        <w:rPr>
          <w:rFonts w:ascii="Times New Roman" w:hAnsi="Times New Roman" w:cs="Times New Roman"/>
          <w:sz w:val="28"/>
          <w:szCs w:val="28"/>
        </w:rPr>
        <w:t>Пользуясь ТУ № ЦМ-943, в</w:t>
      </w:r>
      <w:r w:rsidRPr="002A6AED">
        <w:rPr>
          <w:rFonts w:ascii="Times New Roman" w:eastAsia="SimSun" w:hAnsi="Times New Roman" w:cs="Times New Roman"/>
          <w:sz w:val="28"/>
          <w:szCs w:val="28"/>
        </w:rPr>
        <w:t>ычертить схему размещения и крепления следующих грузов</w:t>
      </w:r>
    </w:p>
    <w:p w:rsidR="002A6AED" w:rsidRPr="002A6AED" w:rsidRDefault="002A6AED" w:rsidP="002A6AED">
      <w:pPr>
        <w:tabs>
          <w:tab w:val="left" w:pos="426"/>
          <w:tab w:val="left" w:pos="851"/>
        </w:tabs>
        <w:spacing w:after="0" w:line="240" w:lineRule="auto"/>
        <w:jc w:val="both"/>
        <w:rPr>
          <w:rFonts w:ascii="Times New Roman" w:eastAsia="SimSun" w:hAnsi="Times New Roman" w:cs="Times New Roman"/>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3"/>
        <w:gridCol w:w="1325"/>
        <w:gridCol w:w="1905"/>
        <w:gridCol w:w="1796"/>
        <w:gridCol w:w="1489"/>
        <w:gridCol w:w="1478"/>
      </w:tblGrid>
      <w:tr w:rsidR="002A6AED" w:rsidRPr="002A6AED" w:rsidTr="002A6AED">
        <w:tc>
          <w:tcPr>
            <w:tcW w:w="1753"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325"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905"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79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489"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47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6</w:t>
            </w:r>
          </w:p>
        </w:tc>
      </w:tr>
      <w:tr w:rsidR="002A6AED" w:rsidRPr="002A6AED" w:rsidTr="002A6AED">
        <w:trPr>
          <w:cantSplit/>
          <w:trHeight w:val="1974"/>
        </w:trPr>
        <w:tc>
          <w:tcPr>
            <w:tcW w:w="1753"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Пиломатериал основной габарит</w:t>
            </w:r>
          </w:p>
        </w:tc>
        <w:tc>
          <w:tcPr>
            <w:tcW w:w="1325"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Машины и оборудование</w:t>
            </w:r>
          </w:p>
        </w:tc>
        <w:tc>
          <w:tcPr>
            <w:tcW w:w="1905"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Круглый лес 4 м на платфоме</w:t>
            </w:r>
          </w:p>
        </w:tc>
        <w:tc>
          <w:tcPr>
            <w:tcW w:w="1796"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Автомобиль грузовой</w:t>
            </w:r>
          </w:p>
        </w:tc>
        <w:tc>
          <w:tcPr>
            <w:tcW w:w="1489"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Пиломатериал зональный габарит</w:t>
            </w:r>
          </w:p>
        </w:tc>
        <w:tc>
          <w:tcPr>
            <w:tcW w:w="1478"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Плиты ЖБИ</w:t>
            </w:r>
          </w:p>
        </w:tc>
      </w:tr>
    </w:tbl>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p>
    <w:p w:rsidR="002A6AED" w:rsidRPr="002A6AED" w:rsidRDefault="002A6AED" w:rsidP="005F6EBD">
      <w:pPr>
        <w:numPr>
          <w:ilvl w:val="0"/>
          <w:numId w:val="262"/>
        </w:numPr>
        <w:spacing w:after="0" w:line="240" w:lineRule="auto"/>
        <w:ind w:left="567"/>
        <w:rPr>
          <w:rFonts w:ascii="Times New Roman" w:hAnsi="Times New Roman" w:cs="Times New Roman"/>
          <w:sz w:val="28"/>
          <w:szCs w:val="28"/>
        </w:rPr>
      </w:pPr>
      <w:r w:rsidRPr="002A6AED">
        <w:rPr>
          <w:rFonts w:ascii="Times New Roman" w:hAnsi="Times New Roman" w:cs="Times New Roman"/>
          <w:sz w:val="28"/>
          <w:szCs w:val="28"/>
        </w:rPr>
        <w:t>Описать требования к оформлению схем и эскизов размещения и крепления грузов.</w:t>
      </w:r>
    </w:p>
    <w:p w:rsidR="002A6AED" w:rsidRPr="002A6AED" w:rsidRDefault="002A6AED" w:rsidP="005F6EBD">
      <w:pPr>
        <w:numPr>
          <w:ilvl w:val="0"/>
          <w:numId w:val="262"/>
        </w:numPr>
        <w:spacing w:after="0" w:line="240" w:lineRule="auto"/>
        <w:ind w:left="567"/>
        <w:rPr>
          <w:rFonts w:ascii="Times New Roman" w:hAnsi="Times New Roman" w:cs="Times New Roman"/>
          <w:sz w:val="28"/>
          <w:szCs w:val="28"/>
        </w:rPr>
      </w:pPr>
      <w:r w:rsidRPr="002A6AED">
        <w:rPr>
          <w:rFonts w:ascii="Times New Roman" w:hAnsi="Times New Roman" w:cs="Times New Roman"/>
          <w:sz w:val="28"/>
          <w:szCs w:val="28"/>
        </w:rPr>
        <w:t>Вывод.</w:t>
      </w: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27</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перевозке зерновых грузов в специализированных вагонах</w:t>
      </w:r>
    </w:p>
    <w:p w:rsidR="002A6AED" w:rsidRPr="00825CA8"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перевозку хлебных грузов.</w:t>
      </w:r>
    </w:p>
    <w:p w:rsidR="002A6AED" w:rsidRPr="002A6AED" w:rsidRDefault="002A6AED" w:rsidP="002A6AED">
      <w:pPr>
        <w:spacing w:after="0" w:line="240" w:lineRule="auto"/>
        <w:ind w:firstLine="567"/>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9"/>
        </w:numPr>
        <w:tabs>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и наименования груза, оформить перевозочный документ.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1020"/>
        <w:gridCol w:w="1068"/>
        <w:gridCol w:w="1173"/>
        <w:gridCol w:w="1008"/>
        <w:gridCol w:w="1012"/>
        <w:gridCol w:w="1003"/>
        <w:gridCol w:w="1010"/>
        <w:gridCol w:w="1007"/>
        <w:gridCol w:w="1002"/>
      </w:tblGrid>
      <w:tr w:rsidR="002A6AED" w:rsidRPr="002A6AED" w:rsidTr="002A6AED">
        <w:tc>
          <w:tcPr>
            <w:tcW w:w="10313"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2A6AED" w:rsidRPr="002A6AED" w:rsidTr="002A6AED">
        <w:tc>
          <w:tcPr>
            <w:tcW w:w="101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68"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173"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8"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12"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03"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1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0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02"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313"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Наименование</w:t>
            </w:r>
          </w:p>
        </w:tc>
      </w:tr>
      <w:tr w:rsidR="002A6AED" w:rsidRPr="002A6AED" w:rsidTr="002A6AED">
        <w:trPr>
          <w:trHeight w:val="415"/>
        </w:trPr>
        <w:tc>
          <w:tcPr>
            <w:tcW w:w="101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Рожь</w:t>
            </w:r>
          </w:p>
        </w:tc>
        <w:tc>
          <w:tcPr>
            <w:tcW w:w="102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Ячмень</w:t>
            </w:r>
          </w:p>
        </w:tc>
        <w:tc>
          <w:tcPr>
            <w:tcW w:w="1068"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Печенье</w:t>
            </w:r>
          </w:p>
        </w:tc>
        <w:tc>
          <w:tcPr>
            <w:tcW w:w="1173"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Пшеница</w:t>
            </w:r>
          </w:p>
        </w:tc>
        <w:tc>
          <w:tcPr>
            <w:tcW w:w="1008"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Овес</w:t>
            </w:r>
          </w:p>
        </w:tc>
        <w:tc>
          <w:tcPr>
            <w:tcW w:w="1012"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Семе-на льна</w:t>
            </w:r>
          </w:p>
        </w:tc>
        <w:tc>
          <w:tcPr>
            <w:tcW w:w="1003"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Соя</w:t>
            </w:r>
          </w:p>
        </w:tc>
        <w:tc>
          <w:tcPr>
            <w:tcW w:w="101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Мука</w:t>
            </w:r>
          </w:p>
        </w:tc>
        <w:tc>
          <w:tcPr>
            <w:tcW w:w="100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От-руби</w:t>
            </w:r>
          </w:p>
        </w:tc>
        <w:tc>
          <w:tcPr>
            <w:tcW w:w="1002"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Рис</w:t>
            </w:r>
          </w:p>
        </w:tc>
      </w:tr>
      <w:tr w:rsidR="002A6AED" w:rsidRPr="002A6AED" w:rsidTr="002A6AED">
        <w:trPr>
          <w:trHeight w:val="220"/>
        </w:trPr>
        <w:tc>
          <w:tcPr>
            <w:tcW w:w="10313"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Масса груза, кг</w:t>
            </w:r>
          </w:p>
        </w:tc>
      </w:tr>
      <w:tr w:rsidR="002A6AED" w:rsidRPr="002A6AED" w:rsidTr="002A6AED">
        <w:trPr>
          <w:trHeight w:val="265"/>
        </w:trPr>
        <w:tc>
          <w:tcPr>
            <w:tcW w:w="101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2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42 000</w:t>
            </w:r>
          </w:p>
        </w:tc>
        <w:tc>
          <w:tcPr>
            <w:tcW w:w="1068"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49 000</w:t>
            </w:r>
          </w:p>
        </w:tc>
        <w:tc>
          <w:tcPr>
            <w:tcW w:w="1173"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54 000</w:t>
            </w:r>
          </w:p>
        </w:tc>
        <w:tc>
          <w:tcPr>
            <w:tcW w:w="1008"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56 000</w:t>
            </w:r>
          </w:p>
        </w:tc>
        <w:tc>
          <w:tcPr>
            <w:tcW w:w="1012"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47 000</w:t>
            </w:r>
          </w:p>
        </w:tc>
        <w:tc>
          <w:tcPr>
            <w:tcW w:w="1003"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52 000</w:t>
            </w:r>
          </w:p>
        </w:tc>
        <w:tc>
          <w:tcPr>
            <w:tcW w:w="101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64 000</w:t>
            </w:r>
          </w:p>
        </w:tc>
        <w:tc>
          <w:tcPr>
            <w:tcW w:w="100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02"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65 000</w:t>
            </w:r>
          </w:p>
        </w:tc>
      </w:tr>
    </w:tbl>
    <w:p w:rsidR="002A6AED" w:rsidRPr="002A6AED" w:rsidRDefault="002A6AED" w:rsidP="002A6AED">
      <w:pPr>
        <w:spacing w:after="0" w:line="240" w:lineRule="auto"/>
        <w:ind w:left="-720"/>
        <w:jc w:val="center"/>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Написать дату и № Сертификата качества Государственной хлебной инспекции при Правительстве РФ форму (1-6) и что в нем указывается.</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порядок определения пригодности вагонов под перевозку данного груза.</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Описать основные показатели качества хлебных грузов.</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5. В накладной указать дату и № санитарного паспорта вагона.</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28</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перевозке скоропортящихся грузов</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оформлять перевозочные документы на скоропортящиеся грузы.</w:t>
      </w:r>
    </w:p>
    <w:p w:rsidR="002A6AED" w:rsidRPr="002A6AED" w:rsidRDefault="002A6AED" w:rsidP="002A6AED">
      <w:pPr>
        <w:tabs>
          <w:tab w:val="left" w:pos="993"/>
          <w:tab w:val="left" w:pos="1920"/>
        </w:tabs>
        <w:spacing w:after="0" w:line="240" w:lineRule="auto"/>
        <w:ind w:firstLine="567"/>
        <w:jc w:val="center"/>
        <w:rPr>
          <w:rFonts w:ascii="Times New Roman" w:hAnsi="Times New Roman" w:cs="Times New Roman"/>
          <w:b/>
          <w:sz w:val="28"/>
          <w:szCs w:val="28"/>
        </w:rPr>
      </w:pPr>
    </w:p>
    <w:p w:rsidR="002A6AED" w:rsidRPr="002A6AED" w:rsidRDefault="002A6AED" w:rsidP="002A6AED">
      <w:pPr>
        <w:tabs>
          <w:tab w:val="left" w:pos="993"/>
          <w:tab w:val="left" w:pos="1920"/>
        </w:tabs>
        <w:spacing w:after="0" w:line="240" w:lineRule="auto"/>
        <w:ind w:firstLine="567"/>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30"/>
        </w:numPr>
        <w:tabs>
          <w:tab w:val="clear" w:pos="720"/>
          <w:tab w:val="left" w:pos="993"/>
          <w:tab w:val="left" w:pos="1920"/>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род вагона для перевозки скоропортящегося груза.</w:t>
      </w:r>
    </w:p>
    <w:p w:rsidR="002A6AED" w:rsidRPr="002A6AED" w:rsidRDefault="002A6AED" w:rsidP="002A6AED">
      <w:pPr>
        <w:tabs>
          <w:tab w:val="left" w:pos="993"/>
          <w:tab w:val="left" w:pos="1920"/>
        </w:tabs>
        <w:spacing w:after="0" w:line="240" w:lineRule="auto"/>
        <w:ind w:firstLine="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 w:val="left" w:pos="993"/>
              </w:tabs>
              <w:spacing w:after="0" w:line="240" w:lineRule="auto"/>
              <w:ind w:firstLine="34"/>
              <w:rPr>
                <w:rFonts w:ascii="Times New Roman" w:hAnsi="Times New Roman" w:cs="Times New Roman"/>
                <w:b/>
                <w:szCs w:val="28"/>
              </w:rPr>
            </w:pPr>
            <w:r w:rsidRPr="002A6AED">
              <w:rPr>
                <w:rFonts w:ascii="Times New Roman" w:hAnsi="Times New Roman" w:cs="Times New Roman"/>
                <w:b/>
                <w:szCs w:val="28"/>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10</w:t>
            </w:r>
          </w:p>
        </w:tc>
      </w:tr>
      <w:tr w:rsidR="002A6AED" w:rsidRPr="002A6AED" w:rsidTr="002A6AED">
        <w:trPr>
          <w:cantSplit/>
          <w:trHeight w:val="1591"/>
        </w:trPr>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Виноград</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Капуста </w:t>
            </w:r>
          </w:p>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раннеспелая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Яблоки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Груши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Дыни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Арбузы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Картофель</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Лук</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Мясо птицы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Рыба </w:t>
            </w:r>
          </w:p>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мороженая</w:t>
            </w:r>
          </w:p>
        </w:tc>
      </w:tr>
    </w:tbl>
    <w:p w:rsidR="002A6AED" w:rsidRPr="002A6AED" w:rsidRDefault="002A6AED" w:rsidP="002A6AED">
      <w:pPr>
        <w:tabs>
          <w:tab w:val="left" w:pos="993"/>
        </w:tabs>
        <w:spacing w:after="0" w:line="240" w:lineRule="auto"/>
        <w:ind w:left="360"/>
        <w:rPr>
          <w:rFonts w:ascii="Times New Roman" w:hAnsi="Times New Roman" w:cs="Times New Roman"/>
          <w:sz w:val="28"/>
          <w:szCs w:val="28"/>
        </w:rPr>
      </w:pPr>
    </w:p>
    <w:p w:rsidR="002A6AED" w:rsidRPr="002A6AED" w:rsidRDefault="002A6AED" w:rsidP="00F320C3">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определение скоропортящегося груза.</w:t>
      </w:r>
    </w:p>
    <w:p w:rsidR="002A6AED" w:rsidRPr="002A6AED" w:rsidRDefault="002A6AED" w:rsidP="00F320C3">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скоропортящийся груз.</w:t>
      </w:r>
    </w:p>
    <w:p w:rsidR="002A6AED" w:rsidRPr="002A6AED" w:rsidRDefault="002A6AED" w:rsidP="00F320C3">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Проставить необходимые отметки, штемпеля.</w:t>
      </w:r>
    </w:p>
    <w:p w:rsidR="002A6AED" w:rsidRPr="002A6AED" w:rsidRDefault="002A6AED" w:rsidP="00F320C3">
      <w:pPr>
        <w:numPr>
          <w:ilvl w:val="0"/>
          <w:numId w:val="30"/>
        </w:numPr>
        <w:tabs>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Описать условия перевозки данного груза: высоту погрузки, требования к размещению и укладке, температуру груза при погрузке.</w:t>
      </w:r>
    </w:p>
    <w:p w:rsidR="002A6AED" w:rsidRPr="002A6AED" w:rsidRDefault="002A6AED" w:rsidP="00F320C3">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jc w:val="center"/>
        <w:rPr>
          <w:rFonts w:ascii="Times New Roman" w:hAnsi="Times New Roman" w:cs="Times New Roman"/>
          <w:b/>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29</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перевозке грузов в сопровождении</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sz w:val="28"/>
          <w:szCs w:val="28"/>
        </w:rPr>
        <w:t>:  научиться оформлять перевозочные документы на грузы с сопровождением.</w:t>
      </w:r>
    </w:p>
    <w:p w:rsidR="002A6AED" w:rsidRPr="002A6AED" w:rsidRDefault="002A6AED" w:rsidP="002A6AED">
      <w:pPr>
        <w:tabs>
          <w:tab w:val="left" w:pos="1920"/>
        </w:tabs>
        <w:spacing w:after="0" w:line="240" w:lineRule="auto"/>
        <w:jc w:val="center"/>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какое сопровождение необходимо для данного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993"/>
              </w:tabs>
              <w:spacing w:after="0" w:line="240" w:lineRule="auto"/>
              <w:rPr>
                <w:rFonts w:ascii="Times New Roman" w:hAnsi="Times New Roman" w:cs="Times New Roman"/>
                <w:b/>
                <w:szCs w:val="28"/>
              </w:rPr>
            </w:pPr>
            <w:r w:rsidRPr="002A6AED">
              <w:rPr>
                <w:rFonts w:ascii="Times New Roman" w:hAnsi="Times New Roman" w:cs="Times New Roman"/>
                <w:b/>
                <w:szCs w:val="28"/>
              </w:rPr>
              <w:t>Варианты</w:t>
            </w:r>
          </w:p>
        </w:tc>
      </w:tr>
      <w:tr w:rsidR="002A6AED" w:rsidRPr="002A6AED" w:rsidTr="002A6AED">
        <w:tc>
          <w:tcPr>
            <w:tcW w:w="102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02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02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02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10</w:t>
            </w:r>
          </w:p>
        </w:tc>
      </w:tr>
      <w:tr w:rsidR="002A6AED" w:rsidRPr="002A6AED" w:rsidTr="002A6AED">
        <w:trPr>
          <w:cantSplit/>
          <w:trHeight w:val="2210"/>
        </w:trPr>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 xml:space="preserve">Рыба </w:t>
            </w:r>
          </w:p>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свежемороженая</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Икра осетровых рыб</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Цветы живые</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Пчелы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 xml:space="preserve">Ликеро-водочные </w:t>
            </w:r>
          </w:p>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изделия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Спирт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Ткани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Пиво</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Обувь</w:t>
            </w:r>
          </w:p>
        </w:tc>
      </w:tr>
    </w:tbl>
    <w:p w:rsidR="002A6AED" w:rsidRPr="002A6AED" w:rsidRDefault="002A6AED" w:rsidP="002A6AED">
      <w:pPr>
        <w:tabs>
          <w:tab w:val="left" w:pos="851"/>
        </w:tabs>
        <w:spacing w:after="0" w:line="240" w:lineRule="auto"/>
        <w:jc w:val="both"/>
        <w:rPr>
          <w:rFonts w:ascii="Times New Roman" w:hAnsi="Times New Roman" w:cs="Times New Roman"/>
          <w:sz w:val="28"/>
          <w:szCs w:val="28"/>
        </w:rPr>
      </w:pP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10 примеров грузов, требующих обязательного сменного сопровождения и охраны в пути следования.</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10 примеров грузов, требующих обязательного постоянного сопровождения  грузоотправителями, грузополучателями на весь путь следования от пункта погрузки до пункта выгрузки одними и теми же проводниками.</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порядок проезда проводников при постоянном и при сменном сопровождении.</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количество проводников и порядок взимания платы за проезд проводников.</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30</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вида и степени негабаритности груза. Оформление перевозочных документов</w:t>
      </w:r>
    </w:p>
    <w:p w:rsidR="002A6AED" w:rsidRPr="002A6AED"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вид и степени негабаритности грузов.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размеров агрегата степени его негабаритности:</w:t>
      </w:r>
    </w:p>
    <w:p w:rsidR="00825CA8" w:rsidRDefault="00825CA8" w:rsidP="002A6AED">
      <w:pPr>
        <w:spacing w:after="0" w:line="240" w:lineRule="auto"/>
        <w:ind w:firstLine="567"/>
        <w:jc w:val="both"/>
        <w:rPr>
          <w:rFonts w:ascii="Times New Roman" w:hAnsi="Times New Roman" w:cs="Times New Roman"/>
          <w:sz w:val="28"/>
          <w:szCs w:val="28"/>
        </w:rPr>
      </w:pPr>
    </w:p>
    <w:p w:rsidR="00825CA8" w:rsidRPr="002A6AED" w:rsidRDefault="00825CA8" w:rsidP="002A6AED">
      <w:pPr>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32"/>
        </w:num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lastRenderedPageBreak/>
        <w:t>Определить нижнюю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Высота от головки рельса</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1230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1330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1220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1390</w:t>
            </w:r>
          </w:p>
        </w:tc>
      </w:tr>
      <w:tr w:rsidR="002A6AED" w:rsidRPr="002A6AED" w:rsidTr="002A6AED">
        <w:tc>
          <w:tcPr>
            <w:tcW w:w="1021"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Расстояние от оси пути</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1626</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1760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1760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2230</w:t>
            </w:r>
          </w:p>
        </w:tc>
      </w:tr>
    </w:tbl>
    <w:p w:rsidR="002A6AED" w:rsidRPr="002A6AED" w:rsidRDefault="002A6AED" w:rsidP="00F320C3">
      <w:pPr>
        <w:numPr>
          <w:ilvl w:val="0"/>
          <w:numId w:val="32"/>
        </w:numPr>
        <w:spacing w:after="0" w:line="240" w:lineRule="auto"/>
        <w:rPr>
          <w:rFonts w:ascii="Times New Roman" w:hAnsi="Times New Roman" w:cs="Times New Roman"/>
          <w:sz w:val="28"/>
          <w:szCs w:val="28"/>
        </w:rPr>
      </w:pPr>
      <w:r w:rsidRPr="002A6AED">
        <w:rPr>
          <w:rFonts w:ascii="Times New Roman" w:hAnsi="Times New Roman" w:cs="Times New Roman"/>
          <w:sz w:val="28"/>
          <w:szCs w:val="28"/>
        </w:rPr>
        <w:t>Определить боковую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Высота от головки рельса</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1400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2800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3900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1405</w:t>
            </w:r>
          </w:p>
        </w:tc>
      </w:tr>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Расстояние от оси пути</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1849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2070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2199</w:t>
            </w:r>
          </w:p>
        </w:tc>
      </w:tr>
    </w:tbl>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F320C3">
      <w:pPr>
        <w:numPr>
          <w:ilvl w:val="0"/>
          <w:numId w:val="33"/>
        </w:numPr>
        <w:tabs>
          <w:tab w:val="left" w:pos="-360"/>
          <w:tab w:val="left" w:pos="993"/>
        </w:tabs>
        <w:spacing w:after="0" w:line="240" w:lineRule="auto"/>
        <w:ind w:firstLine="927"/>
        <w:rPr>
          <w:rFonts w:ascii="Times New Roman" w:hAnsi="Times New Roman" w:cs="Times New Roman"/>
          <w:sz w:val="28"/>
          <w:szCs w:val="28"/>
        </w:rPr>
      </w:pPr>
      <w:r w:rsidRPr="002A6AED">
        <w:rPr>
          <w:rFonts w:ascii="Times New Roman" w:hAnsi="Times New Roman" w:cs="Times New Roman"/>
          <w:sz w:val="28"/>
          <w:szCs w:val="28"/>
        </w:rPr>
        <w:t>Определить верхнюю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Высота от головки рельса</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4001</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5300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4100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4250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4350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4550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5100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5200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5250</w:t>
            </w:r>
          </w:p>
        </w:tc>
      </w:tr>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Расстояние от оси пути</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1415</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880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1399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870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1110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640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625</w:t>
            </w:r>
          </w:p>
        </w:tc>
      </w:tr>
    </w:tbl>
    <w:p w:rsidR="002A6AED" w:rsidRPr="002A6AED" w:rsidRDefault="002A6AED" w:rsidP="002A6AED">
      <w:pPr>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    </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негабаритный груз:</w: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7"/>
        <w:gridCol w:w="2168"/>
        <w:gridCol w:w="1642"/>
        <w:gridCol w:w="1610"/>
        <w:gridCol w:w="1401"/>
        <w:gridCol w:w="1522"/>
      </w:tblGrid>
      <w:tr w:rsidR="002A6AED" w:rsidRPr="002A6AED" w:rsidTr="002A6AED">
        <w:tc>
          <w:tcPr>
            <w:tcW w:w="1217"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2168"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642"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61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40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522"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r>
      <w:tr w:rsidR="002A6AED" w:rsidRPr="002A6AED" w:rsidTr="002A6AED">
        <w:trPr>
          <w:cantSplit/>
          <w:trHeight w:val="1591"/>
        </w:trPr>
        <w:tc>
          <w:tcPr>
            <w:tcW w:w="1217"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Автомобиль</w:t>
            </w:r>
          </w:p>
        </w:tc>
        <w:tc>
          <w:tcPr>
            <w:tcW w:w="2168"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Машины и оборудование </w:t>
            </w:r>
          </w:p>
        </w:tc>
        <w:tc>
          <w:tcPr>
            <w:tcW w:w="1642"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Трактор на гусеничном ходу</w:t>
            </w:r>
          </w:p>
        </w:tc>
        <w:tc>
          <w:tcPr>
            <w:tcW w:w="161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Автомобиль</w:t>
            </w:r>
          </w:p>
        </w:tc>
        <w:tc>
          <w:tcPr>
            <w:tcW w:w="140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Машины и оборудование </w:t>
            </w:r>
          </w:p>
        </w:tc>
        <w:tc>
          <w:tcPr>
            <w:tcW w:w="1522"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Трактор на гусеничном ходу</w:t>
            </w:r>
          </w:p>
        </w:tc>
      </w:tr>
    </w:tbl>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определение сверхнегабаритной степени негабаритности.</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Написать № поезда с заданным негабаритным грузом.</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понятие о негабаритном поезде.</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понятие о зонах негабаритности.</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31</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Определение расчетной негабаритности груза  </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аналитическим и графическим способами</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негабаритность грузов аналитическим и графическим способом.</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Определить расчетную негабаритность груза, погруженного на 4-х осную платформу с базой вагона 9720 мм. Центр массы груза расположен по средине </w:t>
      </w:r>
      <w:r w:rsidRPr="002A6AED">
        <w:rPr>
          <w:rFonts w:ascii="Times New Roman" w:hAnsi="Times New Roman" w:cs="Times New Roman"/>
          <w:sz w:val="28"/>
          <w:szCs w:val="28"/>
        </w:rPr>
        <w:lastRenderedPageBreak/>
        <w:t xml:space="preserve">вагона. Поперечное сечение груза прямоугольное. Высота подкладок 200 мм. Высота пола платформы от уровня головки рельса 1302 мм. </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Длина, ширина, высота груза  в зависимости от варианта:</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35"/>
        </w:num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Определить расчетную негабаритность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2A6AED" w:rsidRPr="002A6AED" w:rsidTr="002A6AED">
        <w:tc>
          <w:tcPr>
            <w:tcW w:w="10313" w:type="dxa"/>
            <w:gridSpan w:val="10"/>
            <w:shd w:val="clear" w:color="auto" w:fill="auto"/>
          </w:tcPr>
          <w:p w:rsidR="002A6AED" w:rsidRPr="002A6AED" w:rsidRDefault="002A6AED" w:rsidP="002A6AED">
            <w:pPr>
              <w:tabs>
                <w:tab w:val="left" w:pos="1920"/>
              </w:tabs>
              <w:spacing w:after="0" w:line="240" w:lineRule="auto"/>
              <w:ind w:firstLine="34"/>
              <w:jc w:val="both"/>
              <w:rPr>
                <w:rFonts w:ascii="Times New Roman" w:hAnsi="Times New Roman" w:cs="Times New Roman"/>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222"/>
        </w:trPr>
        <w:tc>
          <w:tcPr>
            <w:tcW w:w="1021" w:type="dxa"/>
            <w:gridSpan w:val="10"/>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Длина, мм</w:t>
            </w:r>
          </w:p>
        </w:tc>
      </w:tr>
      <w:tr w:rsidR="002A6AED" w:rsidRPr="002A6AED" w:rsidTr="002A6AED">
        <w:trPr>
          <w:trHeight w:val="211"/>
        </w:trPr>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21230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21330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21399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20480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21220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21300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21390</w:t>
            </w:r>
          </w:p>
        </w:tc>
      </w:tr>
      <w:tr w:rsidR="002A6AED" w:rsidRPr="002A6AED" w:rsidTr="002A6AED">
        <w:trPr>
          <w:trHeight w:val="217"/>
        </w:trPr>
        <w:tc>
          <w:tcPr>
            <w:tcW w:w="1021" w:type="dxa"/>
            <w:gridSpan w:val="10"/>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Ширина, мм</w:t>
            </w:r>
          </w:p>
        </w:tc>
      </w:tr>
      <w:tr w:rsidR="002A6AED" w:rsidRPr="002A6AED" w:rsidTr="002A6AED">
        <w:trPr>
          <w:trHeight w:val="219"/>
        </w:trPr>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3160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3060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3020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3120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3080</w:t>
            </w:r>
          </w:p>
        </w:tc>
      </w:tr>
      <w:tr w:rsidR="002A6AED" w:rsidRPr="002A6AED" w:rsidTr="002A6AED">
        <w:trPr>
          <w:trHeight w:val="227"/>
        </w:trPr>
        <w:tc>
          <w:tcPr>
            <w:tcW w:w="1021" w:type="dxa"/>
            <w:gridSpan w:val="10"/>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Высота, мм</w:t>
            </w:r>
          </w:p>
        </w:tc>
      </w:tr>
      <w:tr w:rsidR="002A6AED" w:rsidRPr="002A6AED" w:rsidTr="002A6AED">
        <w:trPr>
          <w:trHeight w:val="216"/>
        </w:trPr>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2580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2610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2702</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2500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2610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2710</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Сделать расчет величины геометрических выносов для внутреннего и наружного сечений груза.</w:t>
      </w:r>
    </w:p>
    <w:p w:rsidR="002A6AED" w:rsidRPr="002A6AED" w:rsidRDefault="002A6AED" w:rsidP="00F320C3">
      <w:pPr>
        <w:numPr>
          <w:ilvl w:val="0"/>
          <w:numId w:val="3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разность геометрических выносов с помощью таблиц ДЧ-1835 Инструкции по перевозке негабаритных и тяжеловесных грузов п.2.2 и п.2.3.</w:t>
      </w:r>
    </w:p>
    <w:p w:rsidR="002A6AED" w:rsidRPr="002A6AED" w:rsidRDefault="002A6AED" w:rsidP="00F320C3">
      <w:pPr>
        <w:numPr>
          <w:ilvl w:val="0"/>
          <w:numId w:val="3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разность геометрических выносов расчетным путем.</w:t>
      </w:r>
    </w:p>
    <w:p w:rsidR="002A6AED" w:rsidRPr="002A6AED" w:rsidRDefault="002A6AED" w:rsidP="00F320C3">
      <w:pPr>
        <w:numPr>
          <w:ilvl w:val="0"/>
          <w:numId w:val="3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32</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массы наливных грузов</w:t>
      </w:r>
    </w:p>
    <w:p w:rsidR="002A6AED" w:rsidRPr="00825CA8"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массу наливного груза в цистерне по типу калибровки в зависимости от высоты налива.</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37"/>
        </w:numPr>
        <w:tabs>
          <w:tab w:val="clear" w:pos="720"/>
          <w:tab w:val="left" w:pos="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Наименование груза</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Топливо дизельное</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Масло</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Кислота серная</w:t>
            </w:r>
          </w:p>
        </w:tc>
      </w:tr>
      <w:tr w:rsidR="002A6AED" w:rsidRPr="002A6AED" w:rsidTr="002A6AED">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Высота налива, см</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219</w:t>
            </w:r>
          </w:p>
        </w:tc>
      </w:tr>
    </w:tbl>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F320C3">
      <w:pPr>
        <w:numPr>
          <w:ilvl w:val="0"/>
          <w:numId w:val="37"/>
        </w:numPr>
        <w:tabs>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массу налитого груза по формуле при температуре налива 25 градусов. Плотность: бензин А-92 (кг/куб.дм) 0,7; топливо диз. 0,81; керосин 0,8; нефть 0,92; мазут 0,98; масло 0,73; растворитель 0,84; смола 0,95; скипидар 0,89; кислота серная 0,86.</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Тип калибровки цистерны 77.</w:t>
      </w:r>
    </w:p>
    <w:p w:rsidR="002A6AED" w:rsidRPr="002A6AED" w:rsidRDefault="002A6AED" w:rsidP="00F320C3">
      <w:pPr>
        <w:numPr>
          <w:ilvl w:val="0"/>
          <w:numId w:val="37"/>
        </w:numPr>
        <w:tabs>
          <w:tab w:val="left" w:pos="720"/>
          <w:tab w:val="left" w:pos="993"/>
        </w:tabs>
        <w:spacing w:after="0" w:line="240" w:lineRule="auto"/>
        <w:ind w:hanging="153"/>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jc w:val="center"/>
        <w:rPr>
          <w:rFonts w:ascii="Times New Roman" w:hAnsi="Times New Roman" w:cs="Times New Roman"/>
          <w:b/>
          <w:sz w:val="36"/>
          <w:szCs w:val="36"/>
        </w:rPr>
      </w:pPr>
      <w:r w:rsidRPr="002A6AED">
        <w:rPr>
          <w:rFonts w:ascii="Times New Roman" w:hAnsi="Times New Roman" w:cs="Times New Roman"/>
          <w:sz w:val="28"/>
          <w:szCs w:val="28"/>
        </w:rPr>
        <w:br w:type="page"/>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33</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наливных грузов</w:t>
      </w:r>
    </w:p>
    <w:p w:rsidR="002A6AED" w:rsidRPr="00825CA8" w:rsidRDefault="00825CA8" w:rsidP="002A6AED">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(кроме опасных)</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наливных грузов.</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38"/>
        </w:numPr>
        <w:tabs>
          <w:tab w:val="left" w:pos="284"/>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и наименования груза, оформить накладную для перевозки наливного груза.</w:t>
      </w:r>
    </w:p>
    <w:p w:rsidR="002A6AED" w:rsidRPr="002A6AED" w:rsidRDefault="002A6AED" w:rsidP="002A6AED">
      <w:pPr>
        <w:tabs>
          <w:tab w:val="left" w:pos="284"/>
          <w:tab w:val="left" w:pos="851"/>
        </w:tabs>
        <w:spacing w:after="0" w:line="240" w:lineRule="auto"/>
        <w:ind w:left="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2A6AED" w:rsidRPr="002A6AED" w:rsidTr="002A6AED">
        <w:tc>
          <w:tcPr>
            <w:tcW w:w="10206"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1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06" w:type="dxa"/>
            <w:gridSpan w:val="10"/>
            <w:shd w:val="clear" w:color="auto" w:fill="auto"/>
          </w:tcPr>
          <w:p w:rsidR="002A6AED" w:rsidRPr="002A6AED" w:rsidRDefault="002A6AED" w:rsidP="002A6AED">
            <w:pPr>
              <w:tabs>
                <w:tab w:val="left" w:pos="1920"/>
              </w:tabs>
              <w:spacing w:after="0" w:line="240" w:lineRule="auto"/>
              <w:rPr>
                <w:rFonts w:ascii="Times New Roman" w:hAnsi="Times New Roman" w:cs="Times New Roman"/>
                <w:b/>
              </w:rPr>
            </w:pPr>
            <w:r w:rsidRPr="002A6AED">
              <w:rPr>
                <w:rFonts w:ascii="Times New Roman" w:hAnsi="Times New Roman" w:cs="Times New Roman"/>
                <w:b/>
              </w:rPr>
              <w:t>Наименование</w:t>
            </w:r>
          </w:p>
        </w:tc>
      </w:tr>
      <w:tr w:rsidR="002A6AED" w:rsidRPr="002A6AED" w:rsidTr="002A6AED">
        <w:trPr>
          <w:cantSplit/>
          <w:trHeight w:val="1653"/>
        </w:trPr>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Автол</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Молоко</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Битум жидкий</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Глицерин</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Жир говяжий</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Патока</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 xml:space="preserve">Мазут </w:t>
            </w:r>
          </w:p>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топочный</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Мыло жидкое техн.</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Масло соевое</w:t>
            </w:r>
          </w:p>
        </w:tc>
        <w:tc>
          <w:tcPr>
            <w:tcW w:w="1017"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 xml:space="preserve">Парафины </w:t>
            </w:r>
          </w:p>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неф. жид.</w:t>
            </w:r>
          </w:p>
        </w:tc>
      </w:tr>
      <w:tr w:rsidR="002A6AED" w:rsidRPr="002A6AED" w:rsidTr="002A6AED">
        <w:tc>
          <w:tcPr>
            <w:tcW w:w="10206" w:type="dxa"/>
            <w:gridSpan w:val="10"/>
            <w:shd w:val="clear" w:color="auto" w:fill="auto"/>
          </w:tcPr>
          <w:p w:rsidR="002A6AED" w:rsidRPr="002A6AED" w:rsidRDefault="002A6AED" w:rsidP="002A6AED">
            <w:pPr>
              <w:tabs>
                <w:tab w:val="left" w:pos="1920"/>
              </w:tabs>
              <w:spacing w:after="0" w:line="240" w:lineRule="auto"/>
              <w:rPr>
                <w:rFonts w:ascii="Times New Roman" w:hAnsi="Times New Roman" w:cs="Times New Roman"/>
                <w:b/>
              </w:rPr>
            </w:pPr>
            <w:r w:rsidRPr="002A6AED">
              <w:rPr>
                <w:rFonts w:ascii="Times New Roman" w:hAnsi="Times New Roman" w:cs="Times New Roman"/>
                <w:b/>
              </w:rPr>
              <w:t>Масса груза, кг</w:t>
            </w:r>
          </w:p>
        </w:tc>
      </w:tr>
      <w:tr w:rsidR="002A6AED" w:rsidRPr="002A6AED" w:rsidTr="002A6AED">
        <w:trPr>
          <w:trHeight w:val="264"/>
        </w:trPr>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42 000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49 000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54 000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56 000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47 000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52 000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64 000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1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65 000</w:t>
            </w:r>
          </w:p>
        </w:tc>
      </w:tr>
    </w:tbl>
    <w:p w:rsidR="002A6AED" w:rsidRPr="002A6AED" w:rsidRDefault="002A6AED" w:rsidP="002A6AED">
      <w:pPr>
        <w:spacing w:after="0" w:line="240" w:lineRule="auto"/>
        <w:ind w:left="-720"/>
        <w:rPr>
          <w:rFonts w:ascii="Times New Roman" w:hAnsi="Times New Roman" w:cs="Times New Roman"/>
          <w:sz w:val="28"/>
          <w:szCs w:val="28"/>
        </w:rPr>
      </w:pP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2. Дать характеристику перевозимого наливного груза.</w:t>
      </w: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3. Указать порядок оформления перевозочных документов на заданный груз.</w:t>
      </w: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tabs>
          <w:tab w:val="left" w:pos="426"/>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 xml:space="preserve"> </w:t>
      </w:r>
    </w:p>
    <w:p w:rsidR="002A6AED" w:rsidRPr="00825CA8" w:rsidRDefault="002A6AED" w:rsidP="002A6AED">
      <w:pPr>
        <w:spacing w:after="0" w:line="240" w:lineRule="auto"/>
        <w:jc w:val="center"/>
        <w:rPr>
          <w:rFonts w:ascii="Times New Roman" w:hAnsi="Times New Roman" w:cs="Times New Roman"/>
          <w:b/>
          <w:caps/>
          <w:sz w:val="28"/>
          <w:szCs w:val="28"/>
        </w:rPr>
      </w:pPr>
      <w:r w:rsidRPr="00825CA8">
        <w:rPr>
          <w:rFonts w:ascii="Times New Roman" w:hAnsi="Times New Roman" w:cs="Times New Roman"/>
          <w:b/>
          <w:sz w:val="28"/>
          <w:szCs w:val="28"/>
        </w:rPr>
        <w:t>Практическое занятие</w:t>
      </w:r>
      <w:r w:rsidRPr="00825CA8">
        <w:rPr>
          <w:rFonts w:ascii="Times New Roman" w:hAnsi="Times New Roman" w:cs="Times New Roman"/>
          <w:b/>
          <w:caps/>
          <w:sz w:val="28"/>
          <w:szCs w:val="28"/>
        </w:rPr>
        <w:t xml:space="preserve"> № 34</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заключении договора на перевозку грузов на особых условиях</w:t>
      </w:r>
      <w:r w:rsidRPr="00825CA8">
        <w:rPr>
          <w:rFonts w:ascii="Times New Roman" w:eastAsia="Times New Roman" w:hAnsi="Times New Roman" w:cs="Times New Roman"/>
          <w:b/>
          <w:color w:val="000000"/>
          <w:sz w:val="28"/>
          <w:szCs w:val="28"/>
        </w:rPr>
        <w:t xml:space="preserve"> </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sz w:val="28"/>
          <w:szCs w:val="28"/>
        </w:rPr>
        <w:t>:  научиться оформлять перевозочные документы на грузы, перевозимые на особых условиях</w:t>
      </w: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36"/>
        </w:numPr>
        <w:tabs>
          <w:tab w:val="clear" w:pos="720"/>
          <w:tab w:val="left" w:pos="0"/>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какой случай имеет место перевозки груза на особых условиях.</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s>
              <w:spacing w:after="0" w:line="240" w:lineRule="auto"/>
              <w:ind w:firstLine="567"/>
              <w:jc w:val="both"/>
              <w:rPr>
                <w:rFonts w:ascii="Times New Roman" w:hAnsi="Times New Roman" w:cs="Times New Roman"/>
                <w:b/>
                <w:szCs w:val="28"/>
              </w:rPr>
            </w:pPr>
            <w:r w:rsidRPr="002A6AED">
              <w:rPr>
                <w:rFonts w:ascii="Times New Roman" w:hAnsi="Times New Roman" w:cs="Times New Roman"/>
                <w:b/>
                <w:szCs w:val="28"/>
              </w:rPr>
              <w:t>Варианты</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r>
      <w:tr w:rsidR="002A6AED" w:rsidRPr="002A6AED" w:rsidTr="002A6AED">
        <w:trPr>
          <w:trHeight w:val="675"/>
        </w:trPr>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Мука </w:t>
            </w:r>
          </w:p>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кормовая</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Известь</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Хурма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Виноград</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Клюква</w:t>
            </w:r>
          </w:p>
        </w:tc>
      </w:tr>
      <w:tr w:rsidR="002A6AED" w:rsidRPr="002A6AED" w:rsidTr="002A6AED">
        <w:trPr>
          <w:trHeight w:val="1693"/>
        </w:trPr>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Импортные, через российский порт</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 крытом вагоне, в сентябре, 11 суток</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 июне, в рефрижераторном вагоне, 11 суток</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 сентябре, 15 суток,  в крытом вагоне</w:t>
            </w:r>
          </w:p>
        </w:tc>
      </w:tr>
    </w:tbl>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6 случаев, когда могут осуществляться перевозки грузов на особых условиях.</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какой графе, и каким образом делается отметка в накладной?</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 сколько дней грузоотправитель должен обратиться  с письменным обращением к перевозчику, и в соответствие какой статьи Устава ЖДТ?</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Кто, кому и сколько экземпляров Договора высылает?</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Какая ответственность перевозчика за качество и количество перевозимого груза в случаях, если перевозка на особых условиях была выполнена с соблюдением Правил перевозок и условий договора?</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Каким образом рассматриваются споры и разногласия между перевозчиком, грузоотправителем и грузополучателем, не предусмотренные договором перевозки груза на особых условиях?</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Что телеграфом сообщает причастным подразделениям перевозчик? </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ind w:left="-720"/>
        <w:jc w:val="center"/>
        <w:outlineLvl w:val="0"/>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№35</w:t>
      </w:r>
    </w:p>
    <w:p w:rsidR="002A6AED" w:rsidRPr="00825CA8" w:rsidRDefault="002A6AED" w:rsidP="002A6AED">
      <w:pPr>
        <w:spacing w:after="0" w:line="240" w:lineRule="auto"/>
        <w:ind w:left="-720"/>
        <w:jc w:val="center"/>
        <w:outlineLvl w:val="0"/>
        <w:rPr>
          <w:rFonts w:ascii="Times New Roman" w:hAnsi="Times New Roman" w:cs="Times New Roman"/>
          <w:b/>
          <w:bCs/>
          <w:color w:val="000000"/>
          <w:sz w:val="28"/>
          <w:szCs w:val="28"/>
        </w:rPr>
      </w:pPr>
      <w:r w:rsidRPr="00825CA8">
        <w:rPr>
          <w:rFonts w:ascii="Times New Roman" w:eastAsia="Times New Roman" w:hAnsi="Times New Roman" w:cs="Times New Roman"/>
          <w:b/>
          <w:color w:val="000000"/>
          <w:sz w:val="28"/>
          <w:szCs w:val="28"/>
        </w:rPr>
        <w:t xml:space="preserve">. </w:t>
      </w:r>
      <w:r w:rsidRPr="00825CA8">
        <w:rPr>
          <w:rFonts w:ascii="Times New Roman" w:eastAsia="Times New Roman" w:hAnsi="Times New Roman" w:cs="Times New Roman"/>
          <w:b/>
          <w:bCs/>
          <w:color w:val="000000"/>
          <w:sz w:val="28"/>
          <w:szCs w:val="28"/>
        </w:rPr>
        <w:t xml:space="preserve">Оформление перевозочных документов при перевозке грузов в прямом смешанном железнодорожно-водном сообщении </w:t>
      </w:r>
    </w:p>
    <w:p w:rsidR="002A6AED" w:rsidRPr="00825CA8" w:rsidRDefault="002A6AED" w:rsidP="002A6AED">
      <w:pPr>
        <w:spacing w:after="0" w:line="240" w:lineRule="auto"/>
        <w:ind w:left="-720"/>
        <w:jc w:val="center"/>
        <w:outlineLvl w:val="0"/>
        <w:rPr>
          <w:rFonts w:ascii="Times New Roman" w:hAnsi="Times New Roman" w:cs="Times New Roman"/>
          <w:b/>
          <w:bCs/>
          <w:color w:val="000000"/>
          <w:sz w:val="28"/>
          <w:szCs w:val="28"/>
        </w:rPr>
      </w:pPr>
    </w:p>
    <w:p w:rsidR="002A6AED" w:rsidRPr="002A6AED" w:rsidRDefault="002A6AED" w:rsidP="002A6AED">
      <w:pPr>
        <w:spacing w:after="0" w:line="240" w:lineRule="auto"/>
        <w:ind w:firstLine="567"/>
        <w:jc w:val="both"/>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при перевозке грузов  в прямом смешанном железнодорожно-водном сообщении</w:t>
      </w:r>
    </w:p>
    <w:p w:rsidR="002A6AED" w:rsidRPr="002A6AED" w:rsidRDefault="002A6AED" w:rsidP="002A6AED">
      <w:pPr>
        <w:spacing w:after="0" w:line="240" w:lineRule="auto"/>
        <w:ind w:firstLine="567"/>
        <w:jc w:val="both"/>
        <w:outlineLvl w:val="0"/>
        <w:rPr>
          <w:rFonts w:ascii="Times New Roman" w:hAnsi="Times New Roman" w:cs="Times New Roman"/>
          <w:b/>
          <w:sz w:val="28"/>
          <w:szCs w:val="28"/>
        </w:rPr>
      </w:pPr>
    </w:p>
    <w:p w:rsidR="002A6AED" w:rsidRPr="002A6AED" w:rsidRDefault="002A6AED" w:rsidP="002A6AED">
      <w:pPr>
        <w:spacing w:after="0" w:line="240" w:lineRule="auto"/>
        <w:ind w:firstLine="567"/>
        <w:jc w:val="both"/>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39"/>
        </w:numPr>
        <w:tabs>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и наименования груза, оформить накладную на перевозку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270"/>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Наименование</w:t>
            </w:r>
          </w:p>
        </w:tc>
      </w:tr>
      <w:tr w:rsidR="002A6AED" w:rsidRPr="002A6AED" w:rsidTr="002A6AED">
        <w:trPr>
          <w:trHeight w:val="557"/>
        </w:trPr>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песок</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цемент</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уголь</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металл</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автомашины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тракторы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бумага</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камень</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чугун</w:t>
            </w:r>
          </w:p>
        </w:tc>
      </w:tr>
      <w:tr w:rsidR="002A6AED" w:rsidRPr="002A6AED" w:rsidTr="002A6AED">
        <w:trPr>
          <w:trHeight w:val="228"/>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Масса  груза, кг</w:t>
            </w:r>
          </w:p>
        </w:tc>
      </w:tr>
      <w:tr w:rsidR="002A6AED" w:rsidRPr="002A6AED" w:rsidTr="002A6AED">
        <w:trPr>
          <w:trHeight w:val="217"/>
        </w:trPr>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42 000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49 000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54 000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56 000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47 000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52 000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64 000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65 000</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Описать правила приема грузов в прямом смешанном железнодорожно-водном сообщении.</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технологию выполнения коммерческих операций в пунктах перевалки.</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spacing w:after="0" w:line="240" w:lineRule="auto"/>
        <w:rPr>
          <w:rFonts w:ascii="Times New Roman" w:hAnsi="Times New Roman" w:cs="Times New Roman"/>
          <w:sz w:val="28"/>
          <w:szCs w:val="28"/>
        </w:rPr>
      </w:pPr>
      <w:r w:rsidRPr="002A6AED">
        <w:rPr>
          <w:rFonts w:ascii="Times New Roman" w:hAnsi="Times New Roman" w:cs="Times New Roman"/>
          <w:sz w:val="28"/>
          <w:szCs w:val="28"/>
        </w:rPr>
        <w:br w:type="page"/>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36</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eastAsia="Times New Roman" w:hAnsi="Times New Roman" w:cs="Times New Roman"/>
          <w:b/>
          <w:color w:val="000000"/>
          <w:sz w:val="28"/>
          <w:szCs w:val="28"/>
        </w:rPr>
        <w:t>Оформление перевозочных документов при перевозке грузов в международном сообщении</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поездную передаточную ведомость (ППВ) на отправки, переданные пограничной станцией.</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32"/>
        </w:rPr>
      </w:pPr>
      <w:r w:rsidRPr="002A6AED">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417"/>
        <w:gridCol w:w="1418"/>
        <w:gridCol w:w="1417"/>
        <w:gridCol w:w="1418"/>
        <w:gridCol w:w="1417"/>
        <w:gridCol w:w="1418"/>
      </w:tblGrid>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Вариант</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1</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2</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3</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4</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5</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6</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 xml:space="preserve">Станция </w:t>
            </w:r>
          </w:p>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отправления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Тучково</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Мск.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Ляды</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Сверд. ж.д.</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Зверево</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Сев-Кав.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Кузема</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Окт.ж. д.</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Внуково</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Мск.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Столбовая Мскж.д.</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Станция</w:t>
            </w:r>
          </w:p>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назначения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Амата</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Латвийская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Гомель Белоруская.ж.д.</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Власовка</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Южная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Кишинев Молдавс. Ж.д.</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Таллин Эстонская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Борки</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Южная ж.д.</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Наименование груза</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Сахар</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Соль</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Апельсины</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Сок томатный</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Автомобили грузов.</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Уголь</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каменный</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Масса груза, т</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63</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43</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41</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15</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64</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Тип подвижного состава</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Крытый</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Рефрижераторный</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Платформа</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Полувагон</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 xml:space="preserve">Грузоподъемность  </w:t>
            </w:r>
          </w:p>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вагона</w:t>
            </w:r>
            <w:r w:rsidRPr="002A6AED">
              <w:rPr>
                <w:rFonts w:ascii="Times New Roman" w:hAnsi="Times New Roman" w:cs="Times New Roman"/>
                <w:b/>
                <w:i/>
                <w:szCs w:val="32"/>
              </w:rPr>
              <w:t xml:space="preserve">, </w:t>
            </w:r>
            <w:r w:rsidRPr="002A6AED">
              <w:rPr>
                <w:rFonts w:ascii="Times New Roman" w:hAnsi="Times New Roman" w:cs="Times New Roman"/>
                <w:b/>
                <w:szCs w:val="32"/>
              </w:rPr>
              <w:t>т</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64</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46</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66</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70</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 xml:space="preserve">Вид </w:t>
            </w:r>
          </w:p>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отправки</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Скорость транспортировки</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Большая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r>
    </w:tbl>
    <w:p w:rsidR="002A6AED" w:rsidRPr="002A6AED" w:rsidRDefault="002A6AED" w:rsidP="002A6AED">
      <w:pPr>
        <w:spacing w:after="0" w:line="240" w:lineRule="auto"/>
        <w:ind w:left="-720"/>
        <w:jc w:val="center"/>
        <w:rPr>
          <w:rFonts w:ascii="Times New Roman" w:hAnsi="Times New Roman" w:cs="Times New Roman"/>
          <w:sz w:val="28"/>
          <w:szCs w:val="28"/>
        </w:rPr>
      </w:pPr>
    </w:p>
    <w:p w:rsidR="002A6AED" w:rsidRPr="002A6AED" w:rsidRDefault="002A6AED" w:rsidP="00F320C3">
      <w:pPr>
        <w:numPr>
          <w:ilvl w:val="0"/>
          <w:numId w:val="40"/>
        </w:numPr>
        <w:tabs>
          <w:tab w:val="left" w:pos="-36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  станцию и дорогу назначения;</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xml:space="preserve">- наименование груза; </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xml:space="preserve">- тип подвижного состава;   </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xml:space="preserve">- вид отправки;  </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скорость транспортировки.</w:t>
      </w:r>
    </w:p>
    <w:p w:rsidR="002A6AED" w:rsidRPr="002A6AED" w:rsidRDefault="002A6AED" w:rsidP="00F320C3">
      <w:pPr>
        <w:numPr>
          <w:ilvl w:val="0"/>
          <w:numId w:val="40"/>
        </w:numPr>
        <w:tabs>
          <w:tab w:val="left" w:pos="-36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поездную передаточную ведомость. Указать, на каком языке оформляется и сколько экземпляров.</w:t>
      </w:r>
    </w:p>
    <w:p w:rsidR="002A6AED" w:rsidRPr="002A6AED" w:rsidRDefault="002A6AED" w:rsidP="00F320C3">
      <w:pPr>
        <w:numPr>
          <w:ilvl w:val="0"/>
          <w:numId w:val="40"/>
        </w:numPr>
        <w:tabs>
          <w:tab w:val="left" w:pos="-36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0"/>
          <w:tab w:val="left" w:pos="284"/>
          <w:tab w:val="left" w:pos="993"/>
        </w:tabs>
        <w:spacing w:after="0" w:line="240" w:lineRule="auto"/>
        <w:ind w:left="567"/>
        <w:jc w:val="both"/>
        <w:rPr>
          <w:rFonts w:ascii="Times New Roman" w:hAnsi="Times New Roman" w:cs="Times New Roman"/>
          <w:sz w:val="28"/>
          <w:szCs w:val="28"/>
        </w:rPr>
      </w:pPr>
    </w:p>
    <w:p w:rsidR="00825CA8" w:rsidRDefault="00825CA8">
      <w:pPr>
        <w:rPr>
          <w:rFonts w:ascii="Times New Roman" w:hAnsi="Times New Roman" w:cs="Times New Roman"/>
          <w:b/>
          <w:caps/>
          <w:sz w:val="36"/>
          <w:szCs w:val="36"/>
        </w:rPr>
      </w:pPr>
      <w:r>
        <w:rPr>
          <w:rFonts w:ascii="Times New Roman" w:hAnsi="Times New Roman" w:cs="Times New Roman"/>
          <w:b/>
          <w:caps/>
          <w:sz w:val="36"/>
          <w:szCs w:val="36"/>
        </w:rPr>
        <w:br w:type="page"/>
      </w:r>
    </w:p>
    <w:p w:rsidR="002A6AED" w:rsidRPr="00825CA8" w:rsidRDefault="002A6AED" w:rsidP="002A6AED">
      <w:pPr>
        <w:spacing w:after="0" w:line="240" w:lineRule="auto"/>
        <w:jc w:val="center"/>
        <w:rPr>
          <w:rFonts w:ascii="Times New Roman" w:hAnsi="Times New Roman" w:cs="Times New Roman"/>
          <w:b/>
          <w:caps/>
          <w:sz w:val="28"/>
          <w:szCs w:val="28"/>
        </w:rPr>
      </w:pPr>
      <w:r w:rsidRPr="00825CA8">
        <w:rPr>
          <w:rFonts w:ascii="Times New Roman" w:hAnsi="Times New Roman" w:cs="Times New Roman"/>
          <w:b/>
          <w:caps/>
          <w:sz w:val="28"/>
          <w:szCs w:val="28"/>
        </w:rPr>
        <w:lastRenderedPageBreak/>
        <w:t>П</w:t>
      </w:r>
      <w:r w:rsidRPr="00825CA8">
        <w:rPr>
          <w:rFonts w:ascii="Times New Roman" w:hAnsi="Times New Roman" w:cs="Times New Roman"/>
          <w:b/>
          <w:sz w:val="28"/>
          <w:szCs w:val="28"/>
        </w:rPr>
        <w:t>рактическое занятие</w:t>
      </w:r>
      <w:r w:rsidRPr="00825CA8">
        <w:rPr>
          <w:rFonts w:ascii="Times New Roman" w:hAnsi="Times New Roman" w:cs="Times New Roman"/>
          <w:b/>
          <w:caps/>
          <w:sz w:val="28"/>
          <w:szCs w:val="28"/>
        </w:rPr>
        <w:t xml:space="preserve">  № 37</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простоя вагонов с грузами в ожидании </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таможенного оформления на железнодорожной станции назначения</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sz w:val="28"/>
          <w:szCs w:val="28"/>
        </w:rPr>
        <w:t>: научиться оформлять акты на грузы в ожидании таможенного оформления на станции назначения</w:t>
      </w:r>
    </w:p>
    <w:p w:rsidR="002A6AED" w:rsidRPr="002A6AED" w:rsidRDefault="002A6AED" w:rsidP="002A6AED">
      <w:pPr>
        <w:tabs>
          <w:tab w:val="left" w:pos="993"/>
          <w:tab w:val="left" w:pos="1920"/>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993"/>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41"/>
        </w:numPr>
        <w:tabs>
          <w:tab w:val="clear" w:pos="720"/>
          <w:tab w:val="left" w:pos="0"/>
          <w:tab w:val="left" w:pos="284"/>
          <w:tab w:val="left" w:pos="993"/>
          <w:tab w:val="left" w:pos="1920"/>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какой случай имеет место при ожидании таможенного оформления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rPr>
                <w:rFonts w:ascii="Times New Roman" w:hAnsi="Times New Roman" w:cs="Times New Roman"/>
                <w:b/>
                <w:szCs w:val="28"/>
              </w:rPr>
            </w:pPr>
            <w:r w:rsidRPr="002A6AED">
              <w:rPr>
                <w:rFonts w:ascii="Times New Roman" w:hAnsi="Times New Roman" w:cs="Times New Roman"/>
                <w:b/>
                <w:szCs w:val="28"/>
              </w:rPr>
              <w:t>Вариант</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6</w:t>
            </w:r>
          </w:p>
        </w:tc>
      </w:tr>
      <w:tr w:rsidR="002A6AED" w:rsidRPr="002A6AED" w:rsidTr="002A6AED">
        <w:tc>
          <w:tcPr>
            <w:tcW w:w="1701"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rPr>
                <w:rFonts w:ascii="Times New Roman" w:hAnsi="Times New Roman" w:cs="Times New Roman"/>
                <w:b/>
                <w:szCs w:val="28"/>
              </w:rPr>
            </w:pPr>
            <w:r w:rsidRPr="002A6AED">
              <w:rPr>
                <w:rFonts w:ascii="Times New Roman" w:hAnsi="Times New Roman" w:cs="Times New Roman"/>
                <w:b/>
                <w:szCs w:val="28"/>
              </w:rPr>
              <w:t>Наименование груза</w:t>
            </w:r>
          </w:p>
        </w:tc>
      </w:tr>
      <w:tr w:rsidR="002A6AED" w:rsidRPr="002A6AED" w:rsidTr="002A6AED">
        <w:trPr>
          <w:trHeight w:val="332"/>
        </w:trPr>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szCs w:val="28"/>
              </w:rPr>
            </w:pPr>
            <w:r w:rsidRPr="002A6AED">
              <w:rPr>
                <w:rFonts w:ascii="Times New Roman" w:hAnsi="Times New Roman" w:cs="Times New Roman"/>
                <w:szCs w:val="28"/>
              </w:rPr>
              <w:t>Яблоки</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Пшеница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Сталь</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Апельсины</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22"/>
              </w:tabs>
              <w:spacing w:after="0" w:line="240" w:lineRule="auto"/>
              <w:ind w:left="22"/>
              <w:jc w:val="center"/>
              <w:rPr>
                <w:rFonts w:ascii="Times New Roman" w:hAnsi="Times New Roman" w:cs="Times New Roman"/>
                <w:szCs w:val="28"/>
              </w:rPr>
            </w:pPr>
            <w:r w:rsidRPr="002A6AED">
              <w:rPr>
                <w:rFonts w:ascii="Times New Roman" w:hAnsi="Times New Roman" w:cs="Times New Roman"/>
                <w:szCs w:val="28"/>
              </w:rPr>
              <w:t>Автомобили</w:t>
            </w:r>
          </w:p>
        </w:tc>
      </w:tr>
      <w:tr w:rsidR="002A6AED" w:rsidRPr="002A6AED" w:rsidTr="002A6AED">
        <w:trPr>
          <w:trHeight w:val="287"/>
        </w:trPr>
        <w:tc>
          <w:tcPr>
            <w:tcW w:w="1701"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rPr>
                <w:rFonts w:ascii="Times New Roman" w:hAnsi="Times New Roman" w:cs="Times New Roman"/>
                <w:b/>
                <w:szCs w:val="28"/>
              </w:rPr>
            </w:pPr>
            <w:r w:rsidRPr="002A6AED">
              <w:rPr>
                <w:rFonts w:ascii="Times New Roman" w:hAnsi="Times New Roman" w:cs="Times New Roman"/>
                <w:b/>
                <w:szCs w:val="28"/>
              </w:rPr>
              <w:t>Подвижной состав</w:t>
            </w:r>
          </w:p>
        </w:tc>
      </w:tr>
      <w:tr w:rsidR="002A6AED" w:rsidRPr="002A6AED" w:rsidTr="002A6AED">
        <w:trPr>
          <w:trHeight w:val="539"/>
        </w:trPr>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s>
              <w:spacing w:after="0" w:line="240" w:lineRule="auto"/>
              <w:ind w:left="34" w:hanging="34"/>
              <w:jc w:val="center"/>
              <w:rPr>
                <w:rFonts w:ascii="Times New Roman" w:hAnsi="Times New Roman" w:cs="Times New Roman"/>
                <w:szCs w:val="28"/>
              </w:rPr>
            </w:pPr>
            <w:r w:rsidRPr="002A6AED">
              <w:rPr>
                <w:rFonts w:ascii="Times New Roman" w:hAnsi="Times New Roman" w:cs="Times New Roman"/>
                <w:szCs w:val="28"/>
              </w:rPr>
              <w:t>Рефрижераторный</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8"/>
              </w:tabs>
              <w:spacing w:after="0" w:line="240" w:lineRule="auto"/>
              <w:ind w:left="48" w:hanging="48"/>
              <w:jc w:val="center"/>
              <w:rPr>
                <w:rFonts w:ascii="Times New Roman" w:hAnsi="Times New Roman" w:cs="Times New Roman"/>
                <w:szCs w:val="28"/>
              </w:rPr>
            </w:pPr>
            <w:r w:rsidRPr="002A6AED">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szCs w:val="28"/>
              </w:rPr>
            </w:pPr>
            <w:r w:rsidRPr="002A6AED">
              <w:rPr>
                <w:rFonts w:ascii="Times New Roman" w:hAnsi="Times New Roman" w:cs="Times New Roman"/>
                <w:szCs w:val="28"/>
              </w:rPr>
              <w:t>Платформа</w:t>
            </w:r>
          </w:p>
        </w:tc>
      </w:tr>
    </w:tbl>
    <w:p w:rsidR="002A6AED" w:rsidRPr="002A6AED" w:rsidRDefault="002A6AED" w:rsidP="002A6AED">
      <w:pPr>
        <w:spacing w:after="0" w:line="240" w:lineRule="auto"/>
        <w:ind w:left="720"/>
        <w:rPr>
          <w:rFonts w:ascii="Times New Roman" w:hAnsi="Times New Roman" w:cs="Times New Roman"/>
          <w:sz w:val="28"/>
          <w:szCs w:val="28"/>
        </w:rPr>
      </w:pPr>
    </w:p>
    <w:p w:rsidR="002A6AED" w:rsidRPr="002A6AED" w:rsidRDefault="002A6AED" w:rsidP="00F320C3">
      <w:pPr>
        <w:numPr>
          <w:ilvl w:val="0"/>
          <w:numId w:val="41"/>
        </w:numPr>
        <w:tabs>
          <w:tab w:val="left" w:pos="0"/>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какой документ составляется при задержке вагона под таможенным оформлением.</w:t>
      </w:r>
    </w:p>
    <w:p w:rsidR="002A6AED" w:rsidRPr="002A6AED" w:rsidRDefault="002A6AED" w:rsidP="00F320C3">
      <w:pPr>
        <w:numPr>
          <w:ilvl w:val="0"/>
          <w:numId w:val="41"/>
        </w:numPr>
        <w:tabs>
          <w:tab w:val="left" w:pos="0"/>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какой графе, и каким образом делается отметка в накладной?</w:t>
      </w:r>
    </w:p>
    <w:p w:rsidR="002A6AED" w:rsidRPr="002A6AED" w:rsidRDefault="002A6AED" w:rsidP="00F320C3">
      <w:pPr>
        <w:numPr>
          <w:ilvl w:val="0"/>
          <w:numId w:val="41"/>
        </w:numPr>
        <w:tabs>
          <w:tab w:val="left" w:pos="0"/>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акт общей формы на задержку вагона под таможенным оформлением.</w:t>
      </w:r>
    </w:p>
    <w:p w:rsidR="002A6AED" w:rsidRPr="002A6AED" w:rsidRDefault="002A6AED" w:rsidP="00F320C3">
      <w:pPr>
        <w:numPr>
          <w:ilvl w:val="0"/>
          <w:numId w:val="41"/>
        </w:numPr>
        <w:tabs>
          <w:tab w:val="clear" w:pos="720"/>
          <w:tab w:val="left" w:pos="142"/>
          <w:tab w:val="left" w:pos="993"/>
          <w:tab w:val="left" w:pos="1920"/>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38</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Начисление штрафов за невыполнение договоров и условий перевозки</w:t>
      </w:r>
    </w:p>
    <w:p w:rsidR="002A6AED" w:rsidRPr="00825CA8"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начислять штраф за невыполнение принятой заявки на перевозку грузов в вагонах и тоннах.</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42"/>
        </w:numPr>
        <w:tabs>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общий недогруз за ноябрь текущего года, если заявлено: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2A6AED" w:rsidRPr="002A6AED" w:rsidTr="002A6AED">
        <w:tc>
          <w:tcPr>
            <w:tcW w:w="10313" w:type="dxa"/>
            <w:gridSpan w:val="10"/>
            <w:shd w:val="clear" w:color="auto" w:fill="auto"/>
          </w:tcPr>
          <w:p w:rsidR="002A6AED" w:rsidRPr="002A6AED" w:rsidRDefault="002A6AED" w:rsidP="002A6AED">
            <w:pPr>
              <w:tabs>
                <w:tab w:val="left" w:pos="1920"/>
              </w:tabs>
              <w:spacing w:after="0" w:line="240" w:lineRule="auto"/>
              <w:ind w:firstLine="34"/>
              <w:jc w:val="both"/>
              <w:rPr>
                <w:rFonts w:ascii="Times New Roman" w:hAnsi="Times New Roman" w:cs="Times New Roman"/>
                <w:szCs w:val="28"/>
              </w:rPr>
            </w:pPr>
            <w:r w:rsidRPr="002A6AED">
              <w:rPr>
                <w:rFonts w:ascii="Times New Roman" w:hAnsi="Times New Roman" w:cs="Times New Roman"/>
                <w:b/>
                <w:szCs w:val="28"/>
              </w:rPr>
              <w:t>Варианты</w:t>
            </w:r>
          </w:p>
        </w:tc>
      </w:tr>
      <w:tr w:rsidR="002A6AED" w:rsidRPr="002A6AED" w:rsidTr="002A6AED">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1</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2</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3</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4</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5</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6</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7</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8</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9</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10</w:t>
            </w:r>
          </w:p>
        </w:tc>
      </w:tr>
      <w:tr w:rsidR="002A6AED" w:rsidRPr="002A6AED" w:rsidTr="002A6AED">
        <w:tc>
          <w:tcPr>
            <w:tcW w:w="1021" w:type="dxa"/>
            <w:gridSpan w:val="10"/>
            <w:shd w:val="clear" w:color="auto" w:fill="auto"/>
          </w:tcPr>
          <w:p w:rsidR="002A6AED" w:rsidRPr="002A6AED" w:rsidRDefault="002A6AED" w:rsidP="002A6AED">
            <w:pPr>
              <w:tabs>
                <w:tab w:val="left" w:pos="1920"/>
              </w:tabs>
              <w:spacing w:after="0" w:line="240" w:lineRule="auto"/>
              <w:ind w:firstLine="34"/>
              <w:jc w:val="both"/>
              <w:rPr>
                <w:rFonts w:ascii="Times New Roman" w:hAnsi="Times New Roman" w:cs="Times New Roman"/>
                <w:b/>
                <w:szCs w:val="28"/>
              </w:rPr>
            </w:pPr>
            <w:r w:rsidRPr="002A6AED">
              <w:rPr>
                <w:rFonts w:ascii="Times New Roman" w:hAnsi="Times New Roman" w:cs="Times New Roman"/>
                <w:b/>
                <w:szCs w:val="28"/>
              </w:rPr>
              <w:t>Вагонов</w:t>
            </w:r>
          </w:p>
        </w:tc>
      </w:tr>
      <w:tr w:rsidR="002A6AED" w:rsidRPr="002A6AED" w:rsidTr="002A6AED">
        <w:trPr>
          <w:trHeight w:val="308"/>
        </w:trPr>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90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120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150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180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210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240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270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300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330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360</w:t>
            </w:r>
          </w:p>
        </w:tc>
      </w:tr>
      <w:tr w:rsidR="002A6AED" w:rsidRPr="002A6AED" w:rsidTr="002A6AED">
        <w:tc>
          <w:tcPr>
            <w:tcW w:w="1021" w:type="dxa"/>
            <w:gridSpan w:val="10"/>
            <w:shd w:val="clear" w:color="auto" w:fill="auto"/>
          </w:tcPr>
          <w:p w:rsidR="002A6AED" w:rsidRPr="002A6AED" w:rsidRDefault="002A6AED" w:rsidP="002A6AED">
            <w:pPr>
              <w:tabs>
                <w:tab w:val="left" w:pos="1920"/>
              </w:tabs>
              <w:spacing w:after="0" w:line="240" w:lineRule="auto"/>
              <w:ind w:firstLine="34"/>
              <w:jc w:val="both"/>
              <w:rPr>
                <w:rFonts w:ascii="Times New Roman" w:hAnsi="Times New Roman" w:cs="Times New Roman"/>
                <w:b/>
                <w:szCs w:val="28"/>
              </w:rPr>
            </w:pPr>
            <w:r w:rsidRPr="002A6AED">
              <w:rPr>
                <w:rFonts w:ascii="Times New Roman" w:hAnsi="Times New Roman" w:cs="Times New Roman"/>
                <w:b/>
                <w:szCs w:val="28"/>
              </w:rPr>
              <w:t>Тонн</w:t>
            </w:r>
          </w:p>
        </w:tc>
      </w:tr>
      <w:tr w:rsidR="002A6AED" w:rsidRPr="002A6AED" w:rsidTr="002A6AED">
        <w:trPr>
          <w:trHeight w:val="308"/>
        </w:trPr>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4500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6000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7500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9000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10450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12000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13500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15690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16900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18010</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Перевозчиком подано на 5 вагонов меньше, при этом грузоотправитель погрузил на 450 тонн меньше, чем указал в заявке, и отказался за 2-е суток до начала действия заявки от 10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сумму штрафа за недогруз в соответствии со ст. 94 Устава ж.д.т.</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Определить сумму сбора за недогруз в соответствии со ст. 94 Устава ж.д.т.</w:t>
      </w:r>
    </w:p>
    <w:p w:rsidR="002A6AED" w:rsidRPr="002A6AED" w:rsidRDefault="002A6AED" w:rsidP="00F320C3">
      <w:pPr>
        <w:numPr>
          <w:ilvl w:val="0"/>
          <w:numId w:val="43"/>
        </w:numPr>
        <w:tabs>
          <w:tab w:val="left" w:pos="284"/>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коды обстоятельств, при которых освобождаются от ответственности:</w:t>
      </w:r>
    </w:p>
    <w:p w:rsidR="002A6AED" w:rsidRPr="002A6AED" w:rsidRDefault="002A6AED" w:rsidP="002A6AED">
      <w:pPr>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в нечетном варианте в отношении грузоотправителя;</w:t>
      </w:r>
    </w:p>
    <w:p w:rsidR="002A6AED" w:rsidRPr="002A6AED" w:rsidRDefault="002A6AED" w:rsidP="002A6AED">
      <w:pPr>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xml:space="preserve">- в четном варианте в отношении перевозчика.  </w:t>
      </w:r>
    </w:p>
    <w:p w:rsidR="002A6AED" w:rsidRPr="002A6AED" w:rsidRDefault="002A6AED" w:rsidP="002A6AED">
      <w:pPr>
        <w:tabs>
          <w:tab w:val="left" w:pos="426"/>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5. Оформить учетную карточку.</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tabs>
          <w:tab w:val="left" w:pos="0"/>
        </w:tabs>
        <w:spacing w:after="0" w:line="240" w:lineRule="auto"/>
        <w:ind w:firstLine="709"/>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39</w:t>
      </w:r>
    </w:p>
    <w:p w:rsidR="002A6AED" w:rsidRPr="00825CA8" w:rsidRDefault="002A6AED" w:rsidP="002A6AED">
      <w:pPr>
        <w:tabs>
          <w:tab w:val="left" w:pos="0"/>
        </w:tabs>
        <w:spacing w:after="0" w:line="240" w:lineRule="auto"/>
        <w:ind w:firstLine="709"/>
        <w:jc w:val="center"/>
        <w:rPr>
          <w:rFonts w:ascii="Times New Roman" w:hAnsi="Times New Roman" w:cs="Times New Roman"/>
          <w:b/>
          <w:sz w:val="28"/>
          <w:szCs w:val="28"/>
        </w:rPr>
      </w:pPr>
      <w:r w:rsidRPr="00825CA8">
        <w:rPr>
          <w:rFonts w:ascii="Times New Roman" w:hAnsi="Times New Roman" w:cs="Times New Roman"/>
          <w:b/>
          <w:sz w:val="28"/>
          <w:szCs w:val="28"/>
        </w:rPr>
        <w:t xml:space="preserve">Составление акта общей формы ф. ГУ-23. </w:t>
      </w:r>
    </w:p>
    <w:p w:rsidR="002A6AED" w:rsidRPr="00825CA8" w:rsidRDefault="002A6AED" w:rsidP="002A6AED">
      <w:pPr>
        <w:tabs>
          <w:tab w:val="left" w:pos="0"/>
        </w:tabs>
        <w:spacing w:after="0" w:line="240" w:lineRule="auto"/>
        <w:ind w:firstLine="709"/>
        <w:jc w:val="center"/>
        <w:rPr>
          <w:rFonts w:ascii="Times New Roman" w:hAnsi="Times New Roman" w:cs="Times New Roman"/>
          <w:sz w:val="28"/>
          <w:szCs w:val="28"/>
        </w:rPr>
      </w:pPr>
      <w:r w:rsidRPr="00825CA8">
        <w:rPr>
          <w:rFonts w:ascii="Times New Roman" w:hAnsi="Times New Roman" w:cs="Times New Roman"/>
          <w:b/>
          <w:sz w:val="28"/>
          <w:szCs w:val="28"/>
        </w:rPr>
        <w:t>Составление рапорта приемосдатчика</w:t>
      </w:r>
    </w:p>
    <w:p w:rsidR="002A6AED" w:rsidRPr="00825CA8" w:rsidRDefault="002A6AED" w:rsidP="002A6AED">
      <w:pPr>
        <w:tabs>
          <w:tab w:val="left" w:pos="0"/>
        </w:tabs>
        <w:spacing w:after="0" w:line="240" w:lineRule="auto"/>
        <w:ind w:firstLine="709"/>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составлять акт общей формы ГУ-23 и рапорт приемосдатчика</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1. Составить акт общей формы ф.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8586"/>
      </w:tblGrid>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vAlign w:val="center"/>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Варианты</w:t>
            </w:r>
          </w:p>
        </w:tc>
        <w:tc>
          <w:tcPr>
            <w:tcW w:w="8586" w:type="dxa"/>
            <w:tcBorders>
              <w:top w:val="single" w:sz="4" w:space="0" w:color="auto"/>
              <w:left w:val="single" w:sz="4" w:space="0" w:color="auto"/>
              <w:bottom w:val="single" w:sz="4" w:space="0" w:color="auto"/>
              <w:right w:val="single" w:sz="4" w:space="0" w:color="auto"/>
              <w:tl2br w:val="nil"/>
              <w:tr2bl w:val="nil"/>
            </w:tcBorders>
            <w:vAlign w:val="center"/>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Обстоятельства, вызвавшие составление акта общей </w:t>
            </w:r>
          </w:p>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формы. Вагоны прибыли на станцию Киров</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из Лянгасово с оборванным ЗПУ, недостает 1 пачки стали</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открытым потолочным люком, нет 6 мешков сахара</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приоткрытой дверью на 200 мм. Недостает 2 ковров</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ЗПУ попутной станции Поздино. Акт общей формы отсутствует. Недостало 3 мешков муки.</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просрочкой в доставке скоропортящегося груза</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подмочкой груза - бумага</w:t>
            </w:r>
          </w:p>
        </w:tc>
      </w:tr>
    </w:tbl>
    <w:p w:rsidR="002A6AED" w:rsidRPr="002A6AED" w:rsidRDefault="002A6AED" w:rsidP="002A6AED">
      <w:pPr>
        <w:tabs>
          <w:tab w:val="left" w:pos="0"/>
        </w:tabs>
        <w:spacing w:after="0" w:line="240" w:lineRule="auto"/>
        <w:ind w:firstLine="709"/>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2. Указать правила составления акта общей формы.</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3. Описать, в скольких экземплярах составляется акт ф. ГУ-23, и кем подписывается.</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4. На основании акта общей формы составить рапорт приемосдатчика.</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5. Сделать вывод.</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825CA8" w:rsidRDefault="002A6AED" w:rsidP="002A6AED">
      <w:pPr>
        <w:tabs>
          <w:tab w:val="left" w:pos="0"/>
        </w:tabs>
        <w:spacing w:after="0" w:line="240" w:lineRule="auto"/>
        <w:ind w:firstLine="709"/>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40</w:t>
      </w:r>
    </w:p>
    <w:p w:rsidR="002A6AED" w:rsidRPr="00825CA8" w:rsidRDefault="002A6AED" w:rsidP="002A6AED">
      <w:pPr>
        <w:tabs>
          <w:tab w:val="left" w:pos="0"/>
        </w:tabs>
        <w:spacing w:after="0" w:line="240" w:lineRule="auto"/>
        <w:ind w:firstLine="709"/>
        <w:jc w:val="center"/>
        <w:rPr>
          <w:rFonts w:ascii="Times New Roman" w:hAnsi="Times New Roman" w:cs="Times New Roman"/>
          <w:sz w:val="28"/>
          <w:szCs w:val="28"/>
        </w:rPr>
      </w:pPr>
      <w:r w:rsidRPr="00825CA8">
        <w:rPr>
          <w:rFonts w:ascii="Times New Roman" w:hAnsi="Times New Roman" w:cs="Times New Roman"/>
          <w:b/>
          <w:sz w:val="28"/>
          <w:szCs w:val="28"/>
        </w:rPr>
        <w:t xml:space="preserve">Составление и регистрация коммерческого акта </w:t>
      </w:r>
    </w:p>
    <w:p w:rsidR="002A6AED" w:rsidRPr="00825CA8" w:rsidRDefault="002A6AED" w:rsidP="002A6AED">
      <w:pPr>
        <w:tabs>
          <w:tab w:val="left" w:pos="0"/>
        </w:tabs>
        <w:spacing w:after="0" w:line="240" w:lineRule="auto"/>
        <w:ind w:firstLine="709"/>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составлять коммерческий акт формы ф. ГУ-22 по указанным обстоятельствам.</w:t>
      </w:r>
    </w:p>
    <w:p w:rsidR="002A6AED" w:rsidRPr="002A6AED" w:rsidRDefault="002A6AED" w:rsidP="002A6AED">
      <w:pPr>
        <w:tabs>
          <w:tab w:val="left" w:pos="0"/>
        </w:tabs>
        <w:spacing w:after="0" w:line="240" w:lineRule="auto"/>
        <w:ind w:firstLine="709"/>
        <w:jc w:val="both"/>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1. Составить коммерческий акт формы ГУ-22 на основании акта общей формы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8546"/>
      </w:tblGrid>
      <w:tr w:rsidR="002A6AED" w:rsidRPr="002A6AED" w:rsidTr="002A6AED">
        <w:trPr>
          <w:trHeight w:val="607"/>
        </w:trPr>
        <w:tc>
          <w:tcPr>
            <w:tcW w:w="1660" w:type="dxa"/>
            <w:tcBorders>
              <w:top w:val="single" w:sz="4" w:space="0" w:color="auto"/>
              <w:left w:val="single" w:sz="4" w:space="0" w:color="auto"/>
              <w:bottom w:val="single" w:sz="4" w:space="0" w:color="auto"/>
              <w:right w:val="single" w:sz="4" w:space="0" w:color="auto"/>
              <w:tl2br w:val="nil"/>
              <w:tr2bl w:val="nil"/>
            </w:tcBorders>
            <w:vAlign w:val="center"/>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Варианты</w:t>
            </w:r>
          </w:p>
        </w:tc>
        <w:tc>
          <w:tcPr>
            <w:tcW w:w="8546" w:type="dxa"/>
            <w:tcBorders>
              <w:top w:val="single" w:sz="4" w:space="0" w:color="auto"/>
              <w:left w:val="single" w:sz="4" w:space="0" w:color="auto"/>
              <w:bottom w:val="single" w:sz="4" w:space="0" w:color="auto"/>
              <w:right w:val="single" w:sz="4" w:space="0" w:color="auto"/>
              <w:tl2br w:val="nil"/>
              <w:tr2bl w:val="nil"/>
            </w:tcBorders>
            <w:vAlign w:val="center"/>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Обстоятельства, вызвавшие составление коммерческого акта</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из Лянгасово с оборванным ЗПУ, недостает 1 пачки стали</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открытым потолочным люком, нет 6 мешков сахара</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приоткрытой дверью на 200 мм. Недостает 2 ковров</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ЗПУ попутной станции Поздино. Акт общей формы отсутствует. Недостало 3 мешков муки.</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просрочкой в доставке скоропортящегося груза</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подмочкой груза - бумага</w:t>
            </w:r>
          </w:p>
        </w:tc>
      </w:tr>
    </w:tbl>
    <w:p w:rsidR="002A6AED" w:rsidRPr="002A6AED" w:rsidRDefault="002A6AED" w:rsidP="002A6AED">
      <w:pPr>
        <w:tabs>
          <w:tab w:val="left" w:pos="0"/>
        </w:tabs>
        <w:spacing w:after="0" w:line="240" w:lineRule="auto"/>
        <w:ind w:firstLine="709"/>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2. Указать правила составления коммерческого акта формы ГУ-22.</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3. Описать в скольких экземплярах составляется акт ф. ГУ-22, и кем подписывается.</w:t>
      </w:r>
    </w:p>
    <w:p w:rsidR="002A6AED" w:rsidRPr="002A6AED" w:rsidRDefault="002A6AED" w:rsidP="002A6AED">
      <w:pPr>
        <w:tabs>
          <w:tab w:val="left" w:pos="0"/>
          <w:tab w:val="left" w:pos="192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spacing w:after="0" w:line="240" w:lineRule="auto"/>
        <w:rPr>
          <w:rFonts w:ascii="Times New Roman" w:hAnsi="Times New Roman" w:cs="Times New Roman"/>
          <w:sz w:val="28"/>
          <w:szCs w:val="28"/>
        </w:rPr>
      </w:pP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w:t>
      </w:r>
      <w:r w:rsidRPr="00DC7E7A">
        <w:rPr>
          <w:rFonts w:ascii="Times New Roman" w:eastAsia="TimesNewRomanPSMT" w:hAnsi="Times New Roman" w:cs="Times New Roman"/>
          <w:bCs/>
          <w:sz w:val="28"/>
          <w:szCs w:val="28"/>
        </w:rPr>
        <w:lastRenderedPageBreak/>
        <w:t>(либо с опозданием на два-три занятия), есть некоторые недочеты в оформлении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544F23" w:rsidRPr="00DC7E7A" w:rsidRDefault="00544F23" w:rsidP="00CB50FC">
      <w:pPr>
        <w:tabs>
          <w:tab w:val="left" w:pos="0"/>
        </w:tabs>
        <w:spacing w:after="0" w:line="240" w:lineRule="auto"/>
        <w:ind w:firstLine="709"/>
        <w:rPr>
          <w:rFonts w:ascii="Times New Roman" w:hAnsi="Times New Roman" w:cs="Times New Roman"/>
        </w:rPr>
      </w:pPr>
    </w:p>
    <w:p w:rsidR="00DC7E7A" w:rsidRPr="00DC7E7A" w:rsidRDefault="00161ADC" w:rsidP="00DC7E7A">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sz w:val="28"/>
          <w:szCs w:val="28"/>
        </w:rPr>
        <w:br w:type="page"/>
      </w:r>
      <w:r w:rsidR="00DC7E7A" w:rsidRPr="00DC7E7A">
        <w:rPr>
          <w:rFonts w:ascii="Times New Roman" w:hAnsi="Times New Roman" w:cs="Times New Roman"/>
          <w:b/>
          <w:caps/>
          <w:sz w:val="28"/>
          <w:szCs w:val="28"/>
        </w:rPr>
        <w:lastRenderedPageBreak/>
        <w:t>Вопросы для подготовки к экзамену</w:t>
      </w: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b/>
          <w:caps/>
          <w:sz w:val="28"/>
          <w:szCs w:val="28"/>
          <w:u w:val="single"/>
        </w:rPr>
      </w:pPr>
      <w:r w:rsidRPr="00DC7E7A">
        <w:rPr>
          <w:rFonts w:ascii="Times New Roman" w:hAnsi="Times New Roman" w:cs="Times New Roman"/>
          <w:b/>
          <w:sz w:val="28"/>
          <w:szCs w:val="28"/>
        </w:rPr>
        <w:t>(очн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94E86" w:rsidRDefault="00DC7E7A" w:rsidP="00D94E86">
      <w:pPr>
        <w:widowControl w:val="0"/>
        <w:tabs>
          <w:tab w:val="left" w:pos="0"/>
        </w:tabs>
        <w:spacing w:after="0" w:line="240" w:lineRule="auto"/>
        <w:ind w:firstLine="709"/>
        <w:jc w:val="center"/>
        <w:rPr>
          <w:rFonts w:ascii="Times New Roman" w:hAnsi="Times New Roman" w:cs="Times New Roman"/>
          <w:sz w:val="28"/>
          <w:szCs w:val="28"/>
        </w:rPr>
      </w:pPr>
    </w:p>
    <w:p w:rsidR="00D94E86" w:rsidRPr="00D94E86" w:rsidRDefault="00D94E86" w:rsidP="00D94E86">
      <w:pPr>
        <w:spacing w:after="0" w:line="240" w:lineRule="auto"/>
        <w:jc w:val="center"/>
        <w:rPr>
          <w:rFonts w:ascii="Times New Roman" w:hAnsi="Times New Roman" w:cs="Times New Roman"/>
          <w:b/>
          <w:sz w:val="28"/>
          <w:szCs w:val="20"/>
        </w:rPr>
      </w:pPr>
      <w:r w:rsidRPr="00D94E86">
        <w:rPr>
          <w:rFonts w:ascii="Times New Roman" w:hAnsi="Times New Roman" w:cs="Times New Roman"/>
          <w:b/>
          <w:sz w:val="28"/>
          <w:szCs w:val="20"/>
        </w:rPr>
        <w:t>3 (5) семестр</w:t>
      </w:r>
    </w:p>
    <w:p w:rsidR="00D94E86" w:rsidRPr="00D94E86" w:rsidRDefault="00D94E86" w:rsidP="00D94E86">
      <w:pPr>
        <w:spacing w:after="0" w:line="240" w:lineRule="auto"/>
        <w:jc w:val="center"/>
        <w:rPr>
          <w:rFonts w:ascii="Times New Roman" w:hAnsi="Times New Roman" w:cs="Times New Roman"/>
          <w:b/>
          <w:sz w:val="28"/>
          <w:szCs w:val="20"/>
        </w:rPr>
      </w:pP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Назначение </w:t>
      </w:r>
      <w:r w:rsidRPr="00D94E86">
        <w:rPr>
          <w:rFonts w:ascii="Times New Roman" w:hAnsi="Times New Roman" w:cs="Times New Roman"/>
          <w:sz w:val="28"/>
          <w:szCs w:val="32"/>
        </w:rPr>
        <w:t>Устава железнодорожного транспорта</w:t>
      </w:r>
      <w:r w:rsidRPr="00D94E86">
        <w:rPr>
          <w:rFonts w:ascii="Times New Roman" w:hAnsi="Times New Roman" w:cs="Times New Roman"/>
          <w:sz w:val="28"/>
          <w:szCs w:val="28"/>
        </w:rPr>
        <w:t>, год. Статьи, разделы, наименование разделов.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Основная функция и назначение </w:t>
      </w:r>
      <w:r w:rsidRPr="00D94E86">
        <w:rPr>
          <w:rFonts w:ascii="Times New Roman" w:hAnsi="Times New Roman" w:cs="Times New Roman"/>
          <w:sz w:val="28"/>
          <w:szCs w:val="32"/>
        </w:rPr>
        <w:t>Устава железнодорожного транспорта</w:t>
      </w:r>
      <w:r w:rsidRPr="00D94E86">
        <w:rPr>
          <w:rFonts w:ascii="Times New Roman" w:hAnsi="Times New Roman" w:cs="Times New Roman"/>
          <w:sz w:val="28"/>
          <w:szCs w:val="28"/>
        </w:rPr>
        <w:t>.</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грузовой станции. Виды. Порядок открытия станции.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ТК. Оборудование.</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Система фирменного транспортного обслуживания.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железнодорожных складов, их виды.</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Виды весоизмерительных приборов. Принцип действия.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Основные свойства весоизмерительных приборов.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Маршрутизация перевозок. Основные принципы рационализации перевозок.</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Техническое оснащение грузовых дворов.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Вагоны грузового парка, их характеристика. Показатели грузовых вагонов.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Показатели использования грузоподъемности и вместимости вагонов </w:t>
      </w:r>
    </w:p>
    <w:p w:rsidR="00D94E86" w:rsidRPr="00D94E86" w:rsidRDefault="00D94E86" w:rsidP="00D94E86">
      <w:pPr>
        <w:tabs>
          <w:tab w:val="left" w:pos="0"/>
          <w:tab w:val="left" w:pos="993"/>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Р</w:t>
      </w:r>
      <w:r w:rsidRPr="00D94E86">
        <w:rPr>
          <w:rFonts w:ascii="Times New Roman" w:hAnsi="Times New Roman" w:cs="Times New Roman"/>
          <w:sz w:val="28"/>
          <w:szCs w:val="28"/>
          <w:vertAlign w:val="subscript"/>
        </w:rPr>
        <w:t>ст</w:t>
      </w:r>
      <w:r w:rsidRPr="00D94E86">
        <w:rPr>
          <w:rFonts w:ascii="Times New Roman" w:hAnsi="Times New Roman" w:cs="Times New Roman"/>
          <w:sz w:val="28"/>
          <w:szCs w:val="28"/>
        </w:rPr>
        <w:t xml:space="preserve"> = </w:t>
      </w:r>
      <w:r w:rsidRPr="00D94E86">
        <w:rPr>
          <w:rFonts w:ascii="Times New Roman" w:hAnsi="Times New Roman" w:cs="Times New Roman"/>
          <w:position w:val="-30"/>
          <w:sz w:val="28"/>
          <w:szCs w:val="28"/>
        </w:rPr>
        <w:object w:dxaOrig="679" w:dyaOrig="759">
          <v:shape id="Object 2" o:spid="_x0000_i1052" type="#_x0000_t75" style="width:34.6pt;height:37.4pt;mso-position-horizontal-relative:page;mso-position-vertical-relative:page" o:ole="">
            <v:imagedata r:id="rId39" o:title=""/>
          </v:shape>
          <o:OLEObject Type="Embed" ProgID="Equation.3" ShapeID="Object 2" DrawAspect="Content" ObjectID="_1841927015" r:id="rId40"/>
        </w:object>
      </w:r>
      <w:r w:rsidRPr="00D94E86">
        <w:rPr>
          <w:rFonts w:ascii="Times New Roman" w:hAnsi="Times New Roman" w:cs="Times New Roman"/>
          <w:sz w:val="28"/>
          <w:szCs w:val="28"/>
        </w:rPr>
        <w:t xml:space="preserve">. </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Коэффициент тары вагона.</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Техническая норма загрузки.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Тарифные руководства. Назначение и порядок пользования.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Основные показатели плана перевозок.</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Прием груза в склад станции.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транспортной маркировки. Ее содержание.</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Договор перевозки. Транспортная железнодорожная накладная. Правила заполнения.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Виды вагонных листов. Кодирование.</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Правила подготовки вагонов к погрузке.</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Порядок погрузки груза в вагон.</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Операции по отправлению грузов с железнодорожной станции.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Срок доставки. Правила определения.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Основные и дополнительные операции в пути следования.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 Перегрузка и проверка груза в пути следования.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Оформление досылочной дорожной ведомости.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Порядок переадресовки грузов.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Информация о подходе поездов и грузов.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Обработка документов в товарной конторе на прибывающие грузы.</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lastRenderedPageBreak/>
        <w:t>Порядок выгрузки грузов на склад станции. Обработка вагонов после выгрузки.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Выдача грузов частями.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Виды грузовых тарифов. Договорные тарифы. </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Понятие «простой вагонов вне перевозочного процесса».</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Виды ЗПУ. Значение пломбирования. Правила пломбирования.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Прием груза по прямому варианту.</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Формы бланков станционной коммерческой и грузовой отчетности.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b/>
          <w:sz w:val="28"/>
          <w:szCs w:val="28"/>
        </w:rPr>
      </w:pPr>
      <w:r w:rsidRPr="00D94E86">
        <w:rPr>
          <w:rFonts w:ascii="Times New Roman" w:hAnsi="Times New Roman" w:cs="Times New Roman"/>
          <w:sz w:val="28"/>
          <w:szCs w:val="28"/>
        </w:rPr>
        <w:t>Понятие «владелец», «контрагент» и «пользователь».</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Отчет формы КОО-4.</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41. Определение «транспортного пакета».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42. Стандартные размеры на транспортные пакеты.</w:t>
      </w:r>
      <w:r w:rsidRPr="00D94E86">
        <w:rPr>
          <w:rFonts w:ascii="Times New Roman" w:hAnsi="Times New Roman" w:cs="Times New Roman"/>
          <w:color w:val="000000"/>
        </w:rPr>
        <w:t xml:space="preserve"> </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43. Сохранность грузов при перевозке в транспортных пакетах.</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44. Определение мелкой отправки. Стандартные размеры мелкой отправки.</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45. Габариты погрузки. Силы, действующие на груз при перевозке.</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46. Требования к оформлению схем и эскизов размещения и крепления грузов.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47. Определение контейнерного поезда.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48. Маршруты сквозных контейнерных поездов.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49.</w:t>
      </w:r>
      <w:r>
        <w:rPr>
          <w:rFonts w:ascii="Times New Roman" w:hAnsi="Times New Roman" w:cs="Times New Roman"/>
          <w:sz w:val="28"/>
          <w:szCs w:val="28"/>
        </w:rPr>
        <w:t xml:space="preserve"> </w:t>
      </w:r>
      <w:r w:rsidRPr="00D94E86">
        <w:rPr>
          <w:rFonts w:ascii="Times New Roman" w:hAnsi="Times New Roman" w:cs="Times New Roman"/>
          <w:sz w:val="28"/>
          <w:szCs w:val="28"/>
        </w:rPr>
        <w:t>Маршруты ускоренных контейнерных поездов, в соответствие с международным соглашением.</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50. Понятия автопоезда и контрейлера.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51.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52. Типы контейнеров.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53. Преимущества и целесообразность ускоренных контейнерных поездов.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54. Право объявления ценности груза.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55. Оформление документов грузоотправителем при перевозке грузов для личных, семейных, домашних и иных нужд с объявленной ценностью.</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56. Действия перевозчика на станции отправления при перевозке грузов с объявленной ценностью. Формы бланков.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57. Качественная характеристика зерновых грузов.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58. Условия перевозок зерновых грузов.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59.Формы сертификатов качества Государственной хлебной инспекции при Правительстве РФ.</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60. Порядок определения массы зерновых грузов.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61. Порядок взыскания сбора за объявленную ценность груза.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62. Формула для расчета продольной инерционной силы, действующей на груз.</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63. Рассчитайте продольную инерционную силу, если масса груза 10 тонн, при опирании груза на один вагон при упругом креплении.</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64. Допускаемая длина длинномерного груза на платформе.</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65. Максимальная допускаемая длина длинномерного груза в полувагоне.</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66. Допускаемый выход груза за пределы концевой балки вагона.</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67. Меры профилактики смерзающегося груза.</w:t>
      </w:r>
    </w:p>
    <w:p w:rsidR="00D94E86" w:rsidRPr="00D94E86" w:rsidRDefault="00D94E86" w:rsidP="00D94E86">
      <w:pPr>
        <w:pStyle w:val="74"/>
        <w:shd w:val="clear" w:color="auto" w:fill="auto"/>
        <w:tabs>
          <w:tab w:val="left" w:pos="-284"/>
          <w:tab w:val="left" w:pos="0"/>
          <w:tab w:val="left" w:pos="1134"/>
        </w:tabs>
        <w:spacing w:line="240" w:lineRule="auto"/>
        <w:ind w:firstLine="709"/>
        <w:jc w:val="both"/>
        <w:rPr>
          <w:color w:val="auto"/>
          <w:sz w:val="28"/>
          <w:szCs w:val="28"/>
        </w:rPr>
      </w:pPr>
      <w:r w:rsidRPr="00D94E86">
        <w:rPr>
          <w:color w:val="auto"/>
          <w:sz w:val="28"/>
          <w:szCs w:val="28"/>
        </w:rPr>
        <w:lastRenderedPageBreak/>
        <w:t>68. Определение скоропортящихся грузов.</w:t>
      </w:r>
    </w:p>
    <w:p w:rsidR="00D94E86" w:rsidRPr="00D94E86" w:rsidRDefault="00D94E86" w:rsidP="00D94E86">
      <w:pPr>
        <w:pStyle w:val="74"/>
        <w:shd w:val="clear" w:color="auto" w:fill="auto"/>
        <w:tabs>
          <w:tab w:val="left" w:pos="-284"/>
          <w:tab w:val="left" w:pos="0"/>
          <w:tab w:val="left" w:pos="1134"/>
        </w:tabs>
        <w:spacing w:line="240" w:lineRule="auto"/>
        <w:ind w:firstLine="709"/>
        <w:jc w:val="both"/>
        <w:rPr>
          <w:color w:val="auto"/>
          <w:sz w:val="28"/>
          <w:szCs w:val="28"/>
        </w:rPr>
      </w:pPr>
      <w:r w:rsidRPr="00D94E86">
        <w:rPr>
          <w:color w:val="auto"/>
          <w:sz w:val="28"/>
          <w:szCs w:val="28"/>
        </w:rPr>
        <w:t>69. Постоянное и сменное сопровождение грузов.</w:t>
      </w:r>
    </w:p>
    <w:p w:rsidR="00D94E86" w:rsidRPr="00D94E86" w:rsidRDefault="00D94E86" w:rsidP="00D94E86">
      <w:pPr>
        <w:pStyle w:val="74"/>
        <w:shd w:val="clear" w:color="auto" w:fill="auto"/>
        <w:tabs>
          <w:tab w:val="left" w:pos="-284"/>
          <w:tab w:val="left" w:pos="0"/>
          <w:tab w:val="left" w:pos="1134"/>
        </w:tabs>
        <w:spacing w:line="240" w:lineRule="auto"/>
        <w:ind w:firstLine="709"/>
        <w:jc w:val="both"/>
        <w:rPr>
          <w:color w:val="auto"/>
          <w:sz w:val="28"/>
          <w:szCs w:val="28"/>
        </w:rPr>
      </w:pPr>
      <w:r w:rsidRPr="00D94E86">
        <w:rPr>
          <w:color w:val="auto"/>
          <w:sz w:val="28"/>
          <w:szCs w:val="28"/>
        </w:rPr>
        <w:t xml:space="preserve">70. Случаи сопровождения грузов. </w:t>
      </w:r>
    </w:p>
    <w:p w:rsidR="00D94E86" w:rsidRPr="00D94E86" w:rsidRDefault="00D94E86" w:rsidP="00D94E86">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94E86">
        <w:rPr>
          <w:color w:val="auto"/>
          <w:sz w:val="28"/>
          <w:szCs w:val="28"/>
        </w:rPr>
        <w:t>71. Определение негабаритного груза.</w:t>
      </w:r>
    </w:p>
    <w:p w:rsidR="00D94E86" w:rsidRPr="00D94E86" w:rsidRDefault="00D94E86" w:rsidP="00D94E86">
      <w:pPr>
        <w:pStyle w:val="74"/>
        <w:shd w:val="clear" w:color="auto" w:fill="auto"/>
        <w:tabs>
          <w:tab w:val="left" w:pos="-284"/>
          <w:tab w:val="left" w:pos="0"/>
          <w:tab w:val="left" w:pos="284"/>
          <w:tab w:val="left" w:pos="1134"/>
        </w:tabs>
        <w:spacing w:line="240" w:lineRule="auto"/>
        <w:ind w:firstLine="709"/>
        <w:jc w:val="both"/>
        <w:rPr>
          <w:b/>
          <w:spacing w:val="6"/>
          <w:sz w:val="28"/>
          <w:szCs w:val="28"/>
        </w:rPr>
      </w:pPr>
      <w:r w:rsidRPr="00D94E86">
        <w:rPr>
          <w:color w:val="auto"/>
          <w:sz w:val="28"/>
          <w:szCs w:val="28"/>
        </w:rPr>
        <w:t>72. Степени негабаритности в каждой зоне негабаритности.</w:t>
      </w:r>
    </w:p>
    <w:p w:rsidR="00D94E86" w:rsidRPr="00D94E86" w:rsidRDefault="00D94E86" w:rsidP="00D94E86">
      <w:pPr>
        <w:pStyle w:val="74"/>
        <w:shd w:val="clear" w:color="auto" w:fill="auto"/>
        <w:tabs>
          <w:tab w:val="left" w:pos="-284"/>
          <w:tab w:val="left" w:pos="0"/>
          <w:tab w:val="left" w:pos="284"/>
          <w:tab w:val="left" w:pos="1134"/>
        </w:tabs>
        <w:spacing w:line="240" w:lineRule="auto"/>
        <w:ind w:firstLine="709"/>
        <w:jc w:val="both"/>
        <w:rPr>
          <w:b/>
          <w:spacing w:val="6"/>
          <w:sz w:val="28"/>
          <w:szCs w:val="28"/>
        </w:rPr>
      </w:pPr>
      <w:r w:rsidRPr="00D94E86">
        <w:rPr>
          <w:bCs/>
          <w:spacing w:val="6"/>
          <w:sz w:val="28"/>
          <w:szCs w:val="28"/>
        </w:rPr>
        <w:t>73. Проверка размещения и крепления негабаритного груза на вагоне.</w:t>
      </w:r>
    </w:p>
    <w:p w:rsidR="00D94E86" w:rsidRPr="00D94E86" w:rsidRDefault="00D94E86" w:rsidP="00D94E86">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94E86">
        <w:rPr>
          <w:color w:val="auto"/>
          <w:sz w:val="28"/>
          <w:szCs w:val="28"/>
        </w:rPr>
        <w:t>74. Характеристика наливных грузов. Требование к подготовке цистерн.</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75.Требования к оформлению перевозочных документов на перевозку наливных грузов (кроме опасных).</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76. Оформление перевозок грузов в прямом смешанном железнодорожно-водном сообщении. Срок доставки. Ответственность сторон.</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77. Соглашение о международном грузовом сообщении (СМГС).</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78. Правила пользования вагонами в международном сообщении.</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79. Работа пограничных железнодорожных станций. Склад временного хранения.</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80. Порядок передачи вагонов на межгосударственных передаточных железнодорожных станциях.</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p>
    <w:p w:rsidR="00D94E86" w:rsidRPr="00D94E86" w:rsidRDefault="00D94E86" w:rsidP="00D94E86">
      <w:pPr>
        <w:tabs>
          <w:tab w:val="left" w:pos="0"/>
          <w:tab w:val="left" w:pos="567"/>
          <w:tab w:val="left" w:pos="993"/>
          <w:tab w:val="left" w:pos="1134"/>
        </w:tabs>
        <w:spacing w:after="0" w:line="240" w:lineRule="auto"/>
        <w:ind w:firstLine="709"/>
        <w:jc w:val="center"/>
        <w:rPr>
          <w:rFonts w:ascii="Times New Roman" w:hAnsi="Times New Roman" w:cs="Times New Roman"/>
          <w:b/>
          <w:bCs/>
          <w:sz w:val="28"/>
          <w:szCs w:val="32"/>
        </w:rPr>
      </w:pPr>
      <w:r w:rsidRPr="00D94E86">
        <w:rPr>
          <w:rFonts w:ascii="Times New Roman" w:hAnsi="Times New Roman" w:cs="Times New Roman"/>
          <w:b/>
          <w:bCs/>
          <w:sz w:val="28"/>
          <w:szCs w:val="32"/>
        </w:rPr>
        <w:t>4(6) семестр</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b/>
          <w:bCs/>
          <w:sz w:val="28"/>
          <w:szCs w:val="32"/>
        </w:rPr>
      </w:pP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невыполнение заявки, если перевозка планировалась в вагонах и тоннах. Штраф. Сбор.</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Возмещение ущерба, причиненного при перевозке груза.</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утрату, порчу, повреждение вагона.</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просрочку в доставке грузов.</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самовольное занятие вагонов, неправильное внесение данных в накладную.</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Виды актов, их формы и порядок составления.</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Правила составления акта общей формы ГУ-23.</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Правила составления акта экспертизы ГУ-104.</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10.</w:t>
      </w:r>
      <w:r>
        <w:rPr>
          <w:rFonts w:ascii="Times New Roman" w:hAnsi="Times New Roman" w:cs="Times New Roman"/>
          <w:sz w:val="28"/>
          <w:szCs w:val="32"/>
        </w:rPr>
        <w:t xml:space="preserve"> </w:t>
      </w:r>
      <w:r w:rsidRPr="00D94E86">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11.</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12. Порядок действий перевозчика при разъединении документов от груза.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13. Предъявление и рассмотрение исков. Сроки предъявления и рассмотрения. Срок исковой давности.</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14.</w:t>
      </w:r>
      <w:r>
        <w:rPr>
          <w:rFonts w:ascii="Times New Roman" w:hAnsi="Times New Roman" w:cs="Times New Roman"/>
          <w:sz w:val="28"/>
          <w:szCs w:val="32"/>
        </w:rPr>
        <w:t xml:space="preserve"> </w:t>
      </w:r>
      <w:r w:rsidRPr="00D94E86">
        <w:rPr>
          <w:rFonts w:ascii="Times New Roman" w:hAnsi="Times New Roman" w:cs="Times New Roman"/>
          <w:sz w:val="28"/>
          <w:szCs w:val="32"/>
        </w:rPr>
        <w:t xml:space="preserve">Порядок составления акта о повреждении вагона (ф. ВУ-25). </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15.</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составления акта о повреждении контейнера (ф. ВУ-25к).</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16.</w:t>
      </w:r>
      <w:r>
        <w:rPr>
          <w:rFonts w:ascii="Times New Roman" w:hAnsi="Times New Roman" w:cs="Times New Roman"/>
          <w:sz w:val="28"/>
          <w:szCs w:val="32"/>
        </w:rPr>
        <w:t xml:space="preserve"> </w:t>
      </w:r>
      <w:r w:rsidRPr="00D94E86">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lastRenderedPageBreak/>
        <w:t>17.</w:t>
      </w:r>
      <w:r>
        <w:rPr>
          <w:rFonts w:ascii="Times New Roman" w:hAnsi="Times New Roman" w:cs="Times New Roman"/>
          <w:sz w:val="28"/>
          <w:szCs w:val="32"/>
        </w:rPr>
        <w:t xml:space="preserve"> </w:t>
      </w:r>
      <w:r w:rsidRPr="00D94E86">
        <w:rPr>
          <w:rFonts w:ascii="Times New Roman" w:hAnsi="Times New Roman" w:cs="Times New Roman"/>
          <w:sz w:val="28"/>
          <w:szCs w:val="32"/>
        </w:rPr>
        <w:t>Учет и отчетность по несохранным перевозкам. Формы отчетов, порядок их составления.</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18.</w:t>
      </w:r>
      <w:r>
        <w:rPr>
          <w:rFonts w:ascii="Times New Roman" w:hAnsi="Times New Roman" w:cs="Times New Roman"/>
          <w:sz w:val="28"/>
          <w:szCs w:val="32"/>
        </w:rPr>
        <w:t xml:space="preserve"> </w:t>
      </w:r>
      <w:r w:rsidRPr="00D94E86">
        <w:rPr>
          <w:rFonts w:ascii="Times New Roman" w:hAnsi="Times New Roman" w:cs="Times New Roman"/>
          <w:sz w:val="28"/>
          <w:szCs w:val="32"/>
        </w:rPr>
        <w:t>Рассмотрение результатов расследования и анализ розыска грузов.</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19.</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проведения ревизии станции.</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20.</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оформления акта ревизии станции по грузовой и коммерческой работе.</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21.</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рассмотрения результатов расследования и анализ несохранных перевозок.</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22.</w:t>
      </w:r>
      <w:r>
        <w:rPr>
          <w:rFonts w:ascii="Times New Roman" w:hAnsi="Times New Roman" w:cs="Times New Roman"/>
          <w:sz w:val="28"/>
          <w:szCs w:val="32"/>
        </w:rPr>
        <w:t xml:space="preserve"> </w:t>
      </w:r>
      <w:r w:rsidRPr="00D94E86">
        <w:rPr>
          <w:rFonts w:ascii="Times New Roman" w:hAnsi="Times New Roman" w:cs="Times New Roman"/>
          <w:sz w:val="28"/>
          <w:szCs w:val="32"/>
        </w:rPr>
        <w:t>Оформление рапорта приемосдатчика.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23.</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24.</w:t>
      </w:r>
      <w:r>
        <w:rPr>
          <w:rFonts w:ascii="Times New Roman" w:hAnsi="Times New Roman" w:cs="Times New Roman"/>
          <w:sz w:val="28"/>
          <w:szCs w:val="32"/>
        </w:rPr>
        <w:t xml:space="preserve"> </w:t>
      </w:r>
      <w:r w:rsidRPr="00D94E86">
        <w:rPr>
          <w:rFonts w:ascii="Times New Roman" w:hAnsi="Times New Roman" w:cs="Times New Roman"/>
          <w:sz w:val="28"/>
          <w:szCs w:val="32"/>
        </w:rPr>
        <w:t>Автоматизированная система розыска грузов.</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25.</w:t>
      </w:r>
      <w:r>
        <w:rPr>
          <w:rFonts w:ascii="Times New Roman" w:hAnsi="Times New Roman" w:cs="Times New Roman"/>
          <w:sz w:val="28"/>
          <w:szCs w:val="32"/>
        </w:rPr>
        <w:t xml:space="preserve"> </w:t>
      </w:r>
      <w:r w:rsidRPr="00D94E86">
        <w:rPr>
          <w:rFonts w:ascii="Times New Roman" w:hAnsi="Times New Roman" w:cs="Times New Roman"/>
          <w:sz w:val="28"/>
          <w:szCs w:val="32"/>
        </w:rPr>
        <w:t>Бездокументные грузы. Установление принадлежности груза.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26.</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действий перевозчика при разъединении грузов от документов.</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27. Оформление сдачи грузов по охрану.</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28.</w:t>
      </w:r>
      <w:r>
        <w:rPr>
          <w:rFonts w:ascii="Times New Roman" w:hAnsi="Times New Roman" w:cs="Times New Roman"/>
          <w:sz w:val="28"/>
          <w:szCs w:val="32"/>
        </w:rPr>
        <w:t xml:space="preserve"> </w:t>
      </w:r>
      <w:r w:rsidRPr="00D94E86">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29.</w:t>
      </w:r>
      <w:r>
        <w:rPr>
          <w:rFonts w:ascii="Times New Roman" w:hAnsi="Times New Roman" w:cs="Times New Roman"/>
          <w:sz w:val="28"/>
          <w:szCs w:val="32"/>
        </w:rPr>
        <w:t xml:space="preserve"> </w:t>
      </w:r>
      <w:r w:rsidRPr="00D94E86">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30.</w:t>
      </w:r>
      <w:r>
        <w:rPr>
          <w:rFonts w:ascii="Times New Roman" w:hAnsi="Times New Roman" w:cs="Times New Roman"/>
          <w:sz w:val="28"/>
          <w:szCs w:val="32"/>
        </w:rPr>
        <w:t xml:space="preserve"> </w:t>
      </w:r>
      <w:r w:rsidRPr="00D94E86">
        <w:rPr>
          <w:rFonts w:ascii="Times New Roman" w:hAnsi="Times New Roman" w:cs="Times New Roman"/>
          <w:sz w:val="28"/>
          <w:szCs w:val="32"/>
        </w:rPr>
        <w:t>Сроки рассмотрения перевозчиком претензии и порядок уведомления заявителя.</w:t>
      </w:r>
    </w:p>
    <w:p w:rsidR="00DC7E7A" w:rsidRPr="00DC7E7A" w:rsidRDefault="00DC7E7A">
      <w:pPr>
        <w:rPr>
          <w:rStyle w:val="2a"/>
        </w:rPr>
      </w:pPr>
      <w:r w:rsidRPr="00DC7E7A">
        <w:rPr>
          <w:rStyle w:val="2a"/>
        </w:rPr>
        <w:br w:type="page"/>
      </w:r>
    </w:p>
    <w:p w:rsidR="00DC7E7A" w:rsidRPr="00DC7E7A" w:rsidRDefault="00DC7E7A" w:rsidP="00DC7E7A">
      <w:pPr>
        <w:tabs>
          <w:tab w:val="left" w:pos="0"/>
        </w:tabs>
        <w:spacing w:after="0" w:line="240" w:lineRule="auto"/>
        <w:ind w:firstLine="709"/>
        <w:jc w:val="center"/>
        <w:rPr>
          <w:rStyle w:val="2a"/>
        </w:rPr>
      </w:pPr>
      <w:r w:rsidRPr="00DC7E7A">
        <w:rPr>
          <w:rStyle w:val="2a"/>
        </w:rPr>
        <w:lastRenderedPageBreak/>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94E86">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rPr>
      </w:pPr>
      <w:r w:rsidRPr="00DC7E7A">
        <w:rPr>
          <w:rFonts w:ascii="Times New Roman" w:hAnsi="Times New Roman" w:cs="Times New Roman"/>
          <w:b/>
          <w:spacing w:val="6"/>
        </w:rPr>
        <w:br w:type="page"/>
      </w:r>
    </w:p>
    <w:p w:rsid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373311">
        <w:rPr>
          <w:rFonts w:ascii="Times New Roman" w:hAnsi="Times New Roman" w:cs="Times New Roman"/>
          <w:b/>
          <w:spacing w:val="6"/>
          <w:sz w:val="28"/>
          <w:szCs w:val="28"/>
        </w:rPr>
        <w:lastRenderedPageBreak/>
        <w:t>3(5) семестр</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Назначение Устава железнодорожного транспорта, год. Статьи, разделы, наименование разделов.</w:t>
            </w:r>
          </w:p>
        </w:tc>
      </w:tr>
      <w:tr w:rsidR="00373311" w:rsidRPr="00373311" w:rsidTr="008B651F">
        <w:tc>
          <w:tcPr>
            <w:tcW w:w="709" w:type="dxa"/>
          </w:tcPr>
          <w:p w:rsidR="00373311" w:rsidRPr="00373311" w:rsidRDefault="00373311" w:rsidP="005F6EBD">
            <w:pPr>
              <w:pStyle w:val="a7"/>
              <w:numPr>
                <w:ilvl w:val="0"/>
                <w:numId w:val="6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негабаритного груза. Зоны и степени негабаритности.</w:t>
            </w:r>
          </w:p>
        </w:tc>
      </w:tr>
      <w:tr w:rsidR="00373311" w:rsidRPr="00373311" w:rsidTr="008B651F">
        <w:tc>
          <w:tcPr>
            <w:tcW w:w="709" w:type="dxa"/>
          </w:tcPr>
          <w:p w:rsidR="00373311" w:rsidRPr="00373311" w:rsidRDefault="00373311" w:rsidP="005F6EBD">
            <w:pPr>
              <w:pStyle w:val="a7"/>
              <w:numPr>
                <w:ilvl w:val="0"/>
                <w:numId w:val="6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Основная функция и назначение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6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b/>
              </w:rPr>
            </w:pPr>
            <w:r w:rsidRPr="00373311">
              <w:rPr>
                <w:rFonts w:ascii="Times New Roman" w:hAnsi="Times New Roman" w:cs="Times New Roman"/>
              </w:rPr>
              <w:t>Определение «транспортного пакета». Стандартные размеры на транспортные пакеты.</w:t>
            </w:r>
          </w:p>
        </w:tc>
      </w:tr>
      <w:tr w:rsidR="00373311" w:rsidRPr="00373311" w:rsidTr="008B651F">
        <w:tc>
          <w:tcPr>
            <w:tcW w:w="709" w:type="dxa"/>
          </w:tcPr>
          <w:p w:rsidR="00373311" w:rsidRPr="00373311" w:rsidRDefault="00373311" w:rsidP="005F6EBD">
            <w:pPr>
              <w:pStyle w:val="a7"/>
              <w:numPr>
                <w:ilvl w:val="0"/>
                <w:numId w:val="6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Рассчитайте продольную инерционную силу, если масса груза 12 тонн, при опирании груза на один вагон при упругом креплении.</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Назначение грузовой станции. Виды. Порядок открытия станции.</w:t>
            </w:r>
          </w:p>
        </w:tc>
      </w:tr>
      <w:tr w:rsidR="00373311" w:rsidRPr="00373311" w:rsidTr="008B651F">
        <w:tc>
          <w:tcPr>
            <w:tcW w:w="709" w:type="dxa"/>
          </w:tcPr>
          <w:p w:rsidR="00373311" w:rsidRPr="00373311" w:rsidRDefault="00373311" w:rsidP="005F6EBD">
            <w:pPr>
              <w:pStyle w:val="a7"/>
              <w:numPr>
                <w:ilvl w:val="0"/>
                <w:numId w:val="6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Качественная характеристика зерновых грузов. Условия перевозок зерновых грузов.</w:t>
            </w:r>
          </w:p>
        </w:tc>
      </w:tr>
      <w:tr w:rsidR="00373311" w:rsidRPr="00373311" w:rsidTr="008B651F">
        <w:tc>
          <w:tcPr>
            <w:tcW w:w="709" w:type="dxa"/>
          </w:tcPr>
          <w:p w:rsidR="00373311" w:rsidRPr="00373311" w:rsidRDefault="00373311" w:rsidP="005F6EBD">
            <w:pPr>
              <w:pStyle w:val="a7"/>
              <w:numPr>
                <w:ilvl w:val="0"/>
                <w:numId w:val="6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Оформить досылочную дорожную ведомость.</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Габариты погрузки. Силы, действующие на груз при перевозке.</w:t>
            </w:r>
          </w:p>
        </w:tc>
      </w:tr>
      <w:tr w:rsidR="00373311" w:rsidRPr="00373311" w:rsidTr="008B651F">
        <w:tc>
          <w:tcPr>
            <w:tcW w:w="709" w:type="dxa"/>
          </w:tcPr>
          <w:p w:rsidR="00373311" w:rsidRPr="00373311" w:rsidRDefault="00373311" w:rsidP="005F6EBD">
            <w:pPr>
              <w:pStyle w:val="a7"/>
              <w:numPr>
                <w:ilvl w:val="0"/>
                <w:numId w:val="6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Виды ЗПУ. Значение пломбирования. Правила пломбирования.</w:t>
            </w:r>
          </w:p>
        </w:tc>
      </w:tr>
      <w:tr w:rsidR="00373311" w:rsidRPr="00373311" w:rsidTr="008B651F">
        <w:tc>
          <w:tcPr>
            <w:tcW w:w="709" w:type="dxa"/>
          </w:tcPr>
          <w:p w:rsidR="00373311" w:rsidRPr="00373311" w:rsidRDefault="00373311" w:rsidP="005F6EBD">
            <w:pPr>
              <w:pStyle w:val="a7"/>
              <w:numPr>
                <w:ilvl w:val="0"/>
                <w:numId w:val="6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перевозочный документ на контейнерную отправку.</w:t>
            </w:r>
          </w:p>
        </w:tc>
      </w:tr>
    </w:tbl>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373311" w:rsidRPr="00373311" w:rsidTr="008B651F">
        <w:tc>
          <w:tcPr>
            <w:tcW w:w="709" w:type="dxa"/>
          </w:tcPr>
          <w:p w:rsidR="00373311" w:rsidRPr="00373311" w:rsidRDefault="00373311" w:rsidP="005F6EBD">
            <w:pPr>
              <w:pStyle w:val="a7"/>
              <w:numPr>
                <w:ilvl w:val="0"/>
                <w:numId w:val="8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Требования к оформлению схем и эскизов размещения и крепления грузов.</w:t>
            </w:r>
          </w:p>
        </w:tc>
      </w:tr>
      <w:tr w:rsidR="00373311" w:rsidRPr="00373311" w:rsidTr="008B651F">
        <w:tc>
          <w:tcPr>
            <w:tcW w:w="709" w:type="dxa"/>
          </w:tcPr>
          <w:p w:rsidR="00373311" w:rsidRPr="00373311" w:rsidRDefault="00373311" w:rsidP="005F6EBD">
            <w:pPr>
              <w:pStyle w:val="a7"/>
              <w:numPr>
                <w:ilvl w:val="0"/>
                <w:numId w:val="8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контейнерную отправку формы ГУ-38в</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№6</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Основные показатели плана перевозок</w:t>
            </w:r>
          </w:p>
        </w:tc>
      </w:tr>
      <w:tr w:rsidR="00373311" w:rsidRPr="00373311" w:rsidTr="008B651F">
        <w:tc>
          <w:tcPr>
            <w:tcW w:w="709" w:type="dxa"/>
          </w:tcPr>
          <w:p w:rsidR="00373311" w:rsidRPr="00373311" w:rsidRDefault="00373311" w:rsidP="005F6EBD">
            <w:pPr>
              <w:pStyle w:val="a7"/>
              <w:numPr>
                <w:ilvl w:val="0"/>
                <w:numId w:val="8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Основные и дополнительные операции в пути следования</w:t>
            </w:r>
          </w:p>
        </w:tc>
      </w:tr>
      <w:tr w:rsidR="00373311" w:rsidRPr="00373311" w:rsidTr="008B651F">
        <w:tc>
          <w:tcPr>
            <w:tcW w:w="709" w:type="dxa"/>
          </w:tcPr>
          <w:p w:rsidR="00373311" w:rsidRPr="00373311" w:rsidRDefault="00373311" w:rsidP="005F6EBD">
            <w:pPr>
              <w:pStyle w:val="a7"/>
              <w:numPr>
                <w:ilvl w:val="0"/>
                <w:numId w:val="8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Переадресовка груза. Оформить заявление на переадресовку</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№7</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смерзающегося груза. Меры профилактики смерзающегося груза</w:t>
            </w:r>
          </w:p>
        </w:tc>
      </w:tr>
      <w:tr w:rsidR="00373311" w:rsidRPr="00373311" w:rsidTr="008B651F">
        <w:tc>
          <w:tcPr>
            <w:tcW w:w="709" w:type="dxa"/>
          </w:tcPr>
          <w:p w:rsidR="00373311" w:rsidRPr="00373311" w:rsidRDefault="00373311" w:rsidP="005F6EBD">
            <w:pPr>
              <w:pStyle w:val="a7"/>
              <w:numPr>
                <w:ilvl w:val="0"/>
                <w:numId w:val="8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 xml:space="preserve"> Информация о подходе поездов и грузов.</w:t>
            </w:r>
          </w:p>
        </w:tc>
      </w:tr>
      <w:tr w:rsidR="00373311" w:rsidRPr="00373311" w:rsidTr="008B651F">
        <w:tc>
          <w:tcPr>
            <w:tcW w:w="709" w:type="dxa"/>
          </w:tcPr>
          <w:p w:rsidR="00373311" w:rsidRPr="00373311" w:rsidRDefault="00373311" w:rsidP="005F6EBD">
            <w:pPr>
              <w:pStyle w:val="a7"/>
              <w:numPr>
                <w:ilvl w:val="0"/>
                <w:numId w:val="8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Оформить памятку приемосдатчика на уборку вагонов формы ГУ-45.</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№8</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передачи вагонов на межгосударственных передаточных железнодорожных станциях</w:t>
            </w:r>
          </w:p>
        </w:tc>
      </w:tr>
      <w:tr w:rsidR="00373311" w:rsidRPr="00373311" w:rsidTr="008B651F">
        <w:tc>
          <w:tcPr>
            <w:tcW w:w="709" w:type="dxa"/>
          </w:tcPr>
          <w:p w:rsidR="00373311" w:rsidRPr="00373311" w:rsidRDefault="00373311" w:rsidP="005F6EBD">
            <w:pPr>
              <w:pStyle w:val="a7"/>
              <w:numPr>
                <w:ilvl w:val="0"/>
                <w:numId w:val="8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Техническая норма загрузки.</w:t>
            </w:r>
          </w:p>
        </w:tc>
      </w:tr>
      <w:tr w:rsidR="00373311" w:rsidRPr="00373311" w:rsidTr="008B651F">
        <w:tc>
          <w:tcPr>
            <w:tcW w:w="709" w:type="dxa"/>
          </w:tcPr>
          <w:p w:rsidR="00373311" w:rsidRPr="00373311" w:rsidRDefault="00373311" w:rsidP="005F6EBD">
            <w:pPr>
              <w:pStyle w:val="a7"/>
              <w:numPr>
                <w:ilvl w:val="0"/>
                <w:numId w:val="8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ведомость подачи и уборки вагонов формы ГУ-46.</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306"/>
        <w:gridCol w:w="4640"/>
        <w:gridCol w:w="2835"/>
      </w:tblGrid>
      <w:tr w:rsidR="00373311" w:rsidRPr="00373311" w:rsidTr="008B651F">
        <w:trPr>
          <w:trHeight w:val="2401"/>
        </w:trPr>
        <w:tc>
          <w:tcPr>
            <w:tcW w:w="3015" w:type="dxa"/>
            <w:gridSpan w:val="2"/>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№9</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5F6EBD">
            <w:pPr>
              <w:pStyle w:val="a7"/>
              <w:numPr>
                <w:ilvl w:val="0"/>
                <w:numId w:val="80"/>
              </w:numPr>
              <w:tabs>
                <w:tab w:val="left" w:pos="702"/>
              </w:tabs>
              <w:spacing w:after="0" w:line="240" w:lineRule="auto"/>
              <w:jc w:val="both"/>
              <w:rPr>
                <w:rFonts w:ascii="Times New Roman" w:hAnsi="Times New Roman"/>
                <w:sz w:val="24"/>
                <w:szCs w:val="24"/>
              </w:rPr>
            </w:pP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Договор перевозки. Транспортная железнодорожная накладная. Правила заполнения.</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5F6EBD">
            <w:pPr>
              <w:pStyle w:val="a7"/>
              <w:numPr>
                <w:ilvl w:val="0"/>
                <w:numId w:val="80"/>
              </w:numPr>
              <w:tabs>
                <w:tab w:val="left" w:pos="702"/>
              </w:tabs>
              <w:spacing w:after="0" w:line="240" w:lineRule="auto"/>
              <w:jc w:val="both"/>
              <w:rPr>
                <w:rFonts w:ascii="Times New Roman" w:hAnsi="Times New Roman"/>
                <w:sz w:val="24"/>
                <w:szCs w:val="24"/>
              </w:rPr>
            </w:pP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Характеристика наливных грузов. Требование к подготовке цистерн.</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373311">
            <w:pPr>
              <w:pStyle w:val="a7"/>
              <w:spacing w:after="0" w:line="240" w:lineRule="auto"/>
              <w:ind w:left="0"/>
              <w:jc w:val="right"/>
              <w:rPr>
                <w:rFonts w:ascii="Times New Roman" w:hAnsi="Times New Roman"/>
                <w:sz w:val="24"/>
                <w:szCs w:val="24"/>
              </w:rPr>
            </w:pPr>
            <w:r w:rsidRPr="00373311">
              <w:rPr>
                <w:rFonts w:ascii="Times New Roman" w:hAnsi="Times New Roman"/>
                <w:sz w:val="24"/>
                <w:szCs w:val="24"/>
              </w:rPr>
              <w:t>3.</w:t>
            </w: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контейнерную отправку формы ГУ-38в.</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№10</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9"/>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Требования к оформлению перевозочных документов на перевозку наливных грузов (кроме опасных).</w:t>
            </w:r>
          </w:p>
        </w:tc>
      </w:tr>
      <w:tr w:rsidR="00373311" w:rsidRPr="00373311" w:rsidTr="008B651F">
        <w:tc>
          <w:tcPr>
            <w:tcW w:w="709" w:type="dxa"/>
          </w:tcPr>
          <w:p w:rsidR="00373311" w:rsidRPr="00373311" w:rsidRDefault="00373311" w:rsidP="005F6EBD">
            <w:pPr>
              <w:pStyle w:val="a7"/>
              <w:numPr>
                <w:ilvl w:val="0"/>
                <w:numId w:val="79"/>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Формы сертификатов качества Государственной хлебной инспекции при Правительстве РФ.</w:t>
            </w:r>
          </w:p>
        </w:tc>
      </w:tr>
      <w:tr w:rsidR="00373311" w:rsidRPr="00373311" w:rsidTr="008B651F">
        <w:tc>
          <w:tcPr>
            <w:tcW w:w="709" w:type="dxa"/>
          </w:tcPr>
          <w:p w:rsidR="00373311" w:rsidRPr="00373311" w:rsidRDefault="00373311" w:rsidP="005F6EBD">
            <w:pPr>
              <w:pStyle w:val="a7"/>
              <w:numPr>
                <w:ilvl w:val="0"/>
                <w:numId w:val="79"/>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перевозочный документ на перевозку груза патока.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Вагоны грузового парка, их характеристика. Показатели грузовых вагонов.</w:t>
            </w:r>
          </w:p>
        </w:tc>
      </w:tr>
      <w:tr w:rsidR="00373311" w:rsidRPr="00373311" w:rsidTr="008B651F">
        <w:tc>
          <w:tcPr>
            <w:tcW w:w="709" w:type="dxa"/>
          </w:tcPr>
          <w:p w:rsidR="00373311" w:rsidRPr="00373311" w:rsidRDefault="00373311" w:rsidP="005F6EBD">
            <w:pPr>
              <w:pStyle w:val="a7"/>
              <w:numPr>
                <w:ilvl w:val="0"/>
                <w:numId w:val="7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Допускаемая длина длинномерного груза на платформе и в полувагоне.</w:t>
            </w:r>
          </w:p>
        </w:tc>
      </w:tr>
      <w:tr w:rsidR="00373311" w:rsidRPr="00373311" w:rsidTr="008B651F">
        <w:tc>
          <w:tcPr>
            <w:tcW w:w="709" w:type="dxa"/>
          </w:tcPr>
          <w:p w:rsidR="00373311" w:rsidRPr="00373311" w:rsidRDefault="00373311" w:rsidP="005F6EBD">
            <w:pPr>
              <w:pStyle w:val="a7"/>
              <w:numPr>
                <w:ilvl w:val="0"/>
                <w:numId w:val="7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заявку формы ГУ-12</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Перегрузка и проверка груза в пути следования.</w:t>
            </w:r>
          </w:p>
        </w:tc>
      </w:tr>
      <w:tr w:rsidR="00373311" w:rsidRPr="00373311" w:rsidTr="008B651F">
        <w:tc>
          <w:tcPr>
            <w:tcW w:w="709" w:type="dxa"/>
          </w:tcPr>
          <w:p w:rsidR="00373311" w:rsidRPr="00373311" w:rsidRDefault="00373311" w:rsidP="005F6EBD">
            <w:pPr>
              <w:pStyle w:val="a7"/>
              <w:numPr>
                <w:ilvl w:val="0"/>
                <w:numId w:val="7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373311" w:rsidRPr="00373311" w:rsidTr="008B651F">
        <w:tc>
          <w:tcPr>
            <w:tcW w:w="709" w:type="dxa"/>
          </w:tcPr>
          <w:p w:rsidR="00373311" w:rsidRPr="00373311" w:rsidRDefault="00373311" w:rsidP="005F6EBD">
            <w:pPr>
              <w:pStyle w:val="a7"/>
              <w:numPr>
                <w:ilvl w:val="0"/>
                <w:numId w:val="7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учетную карточку формы ГУ-1.</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Маршрутизация перевозок. Основные принципы рационализации перевозок.</w:t>
            </w:r>
          </w:p>
        </w:tc>
      </w:tr>
      <w:tr w:rsidR="00373311" w:rsidRPr="00373311" w:rsidTr="008B651F">
        <w:tc>
          <w:tcPr>
            <w:tcW w:w="709" w:type="dxa"/>
          </w:tcPr>
          <w:p w:rsidR="00373311" w:rsidRPr="00373311" w:rsidRDefault="00373311" w:rsidP="005F6EBD">
            <w:pPr>
              <w:pStyle w:val="a7"/>
              <w:numPr>
                <w:ilvl w:val="0"/>
                <w:numId w:val="7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Назначение транспортной маркировки. Ее содержание.</w:t>
            </w:r>
          </w:p>
        </w:tc>
      </w:tr>
      <w:tr w:rsidR="00373311" w:rsidRPr="00373311" w:rsidTr="008B651F">
        <w:tc>
          <w:tcPr>
            <w:tcW w:w="709" w:type="dxa"/>
          </w:tcPr>
          <w:p w:rsidR="00373311" w:rsidRPr="00373311" w:rsidRDefault="00373311" w:rsidP="005F6EBD">
            <w:pPr>
              <w:pStyle w:val="a7"/>
              <w:numPr>
                <w:ilvl w:val="0"/>
                <w:numId w:val="7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повагонную отправку формы ГУ-38а.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взыскания сбора за объявленную ценность груза.</w:t>
            </w:r>
          </w:p>
        </w:tc>
      </w:tr>
      <w:tr w:rsidR="00373311" w:rsidRPr="00373311" w:rsidTr="008B651F">
        <w:tc>
          <w:tcPr>
            <w:tcW w:w="709" w:type="dxa"/>
          </w:tcPr>
          <w:p w:rsidR="00373311" w:rsidRPr="00373311" w:rsidRDefault="00373311" w:rsidP="005F6EBD">
            <w:pPr>
              <w:pStyle w:val="a7"/>
              <w:numPr>
                <w:ilvl w:val="0"/>
                <w:numId w:val="7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373311" w:rsidRPr="00373311" w:rsidTr="008B651F">
        <w:tc>
          <w:tcPr>
            <w:tcW w:w="709" w:type="dxa"/>
          </w:tcPr>
          <w:p w:rsidR="00373311" w:rsidRPr="00373311" w:rsidRDefault="00373311" w:rsidP="005F6EBD">
            <w:pPr>
              <w:pStyle w:val="a7"/>
              <w:numPr>
                <w:ilvl w:val="0"/>
                <w:numId w:val="7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Приведите схему документооборота на станции отправления.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Тарифные руководства. Назначение и порядок пользования.</w:t>
            </w:r>
          </w:p>
        </w:tc>
      </w:tr>
      <w:tr w:rsidR="00373311" w:rsidRPr="00373311" w:rsidTr="008B651F">
        <w:tc>
          <w:tcPr>
            <w:tcW w:w="709" w:type="dxa"/>
          </w:tcPr>
          <w:p w:rsidR="00373311" w:rsidRPr="00373311" w:rsidRDefault="00373311" w:rsidP="005F6EBD">
            <w:pPr>
              <w:pStyle w:val="a7"/>
              <w:numPr>
                <w:ilvl w:val="0"/>
                <w:numId w:val="7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Постоянное и сменное сопровождение грузов. Случаи сопровождения грузов.</w:t>
            </w:r>
          </w:p>
        </w:tc>
      </w:tr>
      <w:tr w:rsidR="00373311" w:rsidRPr="00373311" w:rsidTr="008B651F">
        <w:tc>
          <w:tcPr>
            <w:tcW w:w="709" w:type="dxa"/>
          </w:tcPr>
          <w:p w:rsidR="00373311" w:rsidRPr="00373311" w:rsidRDefault="00373311" w:rsidP="005F6EBD">
            <w:pPr>
              <w:pStyle w:val="a7"/>
              <w:numPr>
                <w:ilvl w:val="0"/>
                <w:numId w:val="7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Приведите схему документооборота на станции назначения.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№16</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Типы контейнеров Преимущества и целесообразность ускоренных контейнерных поездов.</w:t>
            </w:r>
          </w:p>
        </w:tc>
      </w:tr>
      <w:tr w:rsidR="00373311" w:rsidRPr="00373311" w:rsidTr="008B651F">
        <w:tc>
          <w:tcPr>
            <w:tcW w:w="709" w:type="dxa"/>
          </w:tcPr>
          <w:p w:rsidR="00373311" w:rsidRPr="00373311" w:rsidRDefault="00373311" w:rsidP="005F6EBD">
            <w:pPr>
              <w:pStyle w:val="a7"/>
              <w:numPr>
                <w:ilvl w:val="0"/>
                <w:numId w:val="7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Соглашение о международном грузовом сообщении (СМГС).</w:t>
            </w:r>
          </w:p>
        </w:tc>
      </w:tr>
      <w:tr w:rsidR="00373311" w:rsidRPr="00373311" w:rsidTr="008B651F">
        <w:tc>
          <w:tcPr>
            <w:tcW w:w="709" w:type="dxa"/>
          </w:tcPr>
          <w:p w:rsidR="00373311" w:rsidRPr="00373311" w:rsidRDefault="00373311" w:rsidP="005F6EBD">
            <w:pPr>
              <w:pStyle w:val="a7"/>
              <w:numPr>
                <w:ilvl w:val="0"/>
                <w:numId w:val="7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Приведите особенности оформления документов прибывших на станцию назначения с грузом в СФТО.</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№17</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Система фирменного транспортного обслуживания.</w:t>
            </w:r>
          </w:p>
        </w:tc>
      </w:tr>
      <w:tr w:rsidR="00373311" w:rsidRPr="00373311" w:rsidTr="008B651F">
        <w:tc>
          <w:tcPr>
            <w:tcW w:w="709" w:type="dxa"/>
          </w:tcPr>
          <w:p w:rsidR="00373311" w:rsidRPr="00373311" w:rsidRDefault="00373311" w:rsidP="005F6EBD">
            <w:pPr>
              <w:pStyle w:val="a7"/>
              <w:numPr>
                <w:ilvl w:val="0"/>
                <w:numId w:val="7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выгрузки грузов на склад станции. Обработка вагонов после выгрузки.</w:t>
            </w:r>
          </w:p>
        </w:tc>
      </w:tr>
      <w:tr w:rsidR="00373311" w:rsidRPr="00373311" w:rsidTr="008B651F">
        <w:tc>
          <w:tcPr>
            <w:tcW w:w="709" w:type="dxa"/>
          </w:tcPr>
          <w:p w:rsidR="00373311" w:rsidRPr="00373311" w:rsidRDefault="00373311" w:rsidP="005F6EBD">
            <w:pPr>
              <w:pStyle w:val="a7"/>
              <w:numPr>
                <w:ilvl w:val="0"/>
                <w:numId w:val="7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Начислите плату за пользование вагонами Федерального железнодорожного транспорта</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 xml:space="preserve">Количество и род вагонов - 7. </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Наименование груза - Посуда глиняная.</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подачи (уборки) вагонов - 27.06.2024 г. 11.15 / 27.06.2024 г 17.55</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получения уведомления об окончании грузовой операции -27.06.2024 г. 17.25</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№18</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Проверка размещения и крепления негабаритного груза на вагоне.</w:t>
            </w:r>
          </w:p>
        </w:tc>
      </w:tr>
      <w:tr w:rsidR="00373311" w:rsidRPr="00373311" w:rsidTr="008B651F">
        <w:tc>
          <w:tcPr>
            <w:tcW w:w="709" w:type="dxa"/>
          </w:tcPr>
          <w:p w:rsidR="00373311" w:rsidRPr="00373311" w:rsidRDefault="00373311" w:rsidP="005F6EBD">
            <w:pPr>
              <w:pStyle w:val="a7"/>
              <w:numPr>
                <w:ilvl w:val="0"/>
                <w:numId w:val="7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373311" w:rsidRPr="00373311" w:rsidTr="008B651F">
        <w:tc>
          <w:tcPr>
            <w:tcW w:w="709" w:type="dxa"/>
          </w:tcPr>
          <w:p w:rsidR="00373311" w:rsidRPr="00373311" w:rsidRDefault="00373311" w:rsidP="005F6EBD">
            <w:pPr>
              <w:pStyle w:val="a7"/>
              <w:numPr>
                <w:ilvl w:val="0"/>
                <w:numId w:val="7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мелкой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110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грузовая.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№19</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Виды грузовых тарифов. Договорные тарифы.</w:t>
            </w:r>
          </w:p>
        </w:tc>
      </w:tr>
      <w:tr w:rsidR="00373311" w:rsidRPr="00373311" w:rsidTr="008B651F">
        <w:tc>
          <w:tcPr>
            <w:tcW w:w="709" w:type="dxa"/>
          </w:tcPr>
          <w:p w:rsidR="00373311" w:rsidRPr="00373311" w:rsidRDefault="00373311" w:rsidP="005F6EBD">
            <w:pPr>
              <w:pStyle w:val="a7"/>
              <w:numPr>
                <w:ilvl w:val="0"/>
                <w:numId w:val="7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Работа пограничных железнодорожных станций. Склад временного хранения.</w:t>
            </w:r>
          </w:p>
        </w:tc>
      </w:tr>
      <w:tr w:rsidR="00373311" w:rsidRPr="00373311" w:rsidTr="008B651F">
        <w:tc>
          <w:tcPr>
            <w:tcW w:w="709" w:type="dxa"/>
          </w:tcPr>
          <w:p w:rsidR="00373311" w:rsidRPr="00373311" w:rsidRDefault="00373311" w:rsidP="005F6EBD">
            <w:pPr>
              <w:pStyle w:val="a7"/>
              <w:numPr>
                <w:ilvl w:val="0"/>
                <w:numId w:val="7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повагонную отправку формы ГУ-38а.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№20</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Формы бланков станционной коммерческой и грузовой отчетности.</w:t>
            </w:r>
          </w:p>
        </w:tc>
      </w:tr>
      <w:tr w:rsidR="00373311" w:rsidRPr="00373311" w:rsidTr="008B651F">
        <w:tc>
          <w:tcPr>
            <w:tcW w:w="709" w:type="dxa"/>
          </w:tcPr>
          <w:p w:rsidR="00373311" w:rsidRPr="00373311" w:rsidRDefault="00373311" w:rsidP="005F6EBD">
            <w:pPr>
              <w:pStyle w:val="a7"/>
              <w:numPr>
                <w:ilvl w:val="0"/>
                <w:numId w:val="6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Правила пользования вагонами в международном сообщении.</w:t>
            </w:r>
          </w:p>
        </w:tc>
      </w:tr>
      <w:tr w:rsidR="00373311" w:rsidRPr="00373311" w:rsidTr="008B651F">
        <w:tc>
          <w:tcPr>
            <w:tcW w:w="709" w:type="dxa"/>
          </w:tcPr>
          <w:p w:rsidR="00373311" w:rsidRPr="00373311" w:rsidRDefault="00373311" w:rsidP="005F6EBD">
            <w:pPr>
              <w:pStyle w:val="a7"/>
              <w:numPr>
                <w:ilvl w:val="0"/>
                <w:numId w:val="6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контейнерной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560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грузовая.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b/>
              </w:rPr>
            </w:pPr>
            <w:r w:rsidRPr="00373311">
              <w:rPr>
                <w:rFonts w:ascii="Times New Roman" w:hAnsi="Times New Roman" w:cs="Times New Roman"/>
              </w:rPr>
              <w:t>Оформление перевозок грузов в прямом смешанном железнодорожно-водном сообщении. Срок доставки. Ответственность сторон.</w:t>
            </w:r>
          </w:p>
        </w:tc>
      </w:tr>
      <w:tr w:rsidR="00373311" w:rsidRPr="00373311" w:rsidTr="008B651F">
        <w:tc>
          <w:tcPr>
            <w:tcW w:w="709" w:type="dxa"/>
          </w:tcPr>
          <w:p w:rsidR="00373311" w:rsidRPr="00373311" w:rsidRDefault="00373311" w:rsidP="005F6EBD">
            <w:pPr>
              <w:pStyle w:val="a7"/>
              <w:numPr>
                <w:ilvl w:val="0"/>
                <w:numId w:val="8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Допускаемый выход груза за пределы концевой балки вагона.</w:t>
            </w:r>
          </w:p>
        </w:tc>
      </w:tr>
      <w:tr w:rsidR="00373311" w:rsidRPr="00373311" w:rsidTr="008B651F">
        <w:tc>
          <w:tcPr>
            <w:tcW w:w="709" w:type="dxa"/>
          </w:tcPr>
          <w:p w:rsidR="00373311" w:rsidRPr="00373311" w:rsidRDefault="00373311" w:rsidP="005F6EBD">
            <w:pPr>
              <w:pStyle w:val="a7"/>
              <w:numPr>
                <w:ilvl w:val="0"/>
                <w:numId w:val="8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мелкой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520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большая.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tabs>
          <w:tab w:val="left" w:pos="1701"/>
        </w:tabs>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Показатели использования грузоподъемности и вместимости вагонов Р</w:t>
            </w:r>
            <w:r w:rsidRPr="00373311">
              <w:rPr>
                <w:rFonts w:ascii="Times New Roman" w:hAnsi="Times New Roman" w:cs="Times New Roman"/>
                <w:vertAlign w:val="subscript"/>
              </w:rPr>
              <w:t>ст</w:t>
            </w:r>
            <w:r w:rsidRPr="00373311">
              <w:rPr>
                <w:rFonts w:ascii="Times New Roman" w:hAnsi="Times New Roman" w:cs="Times New Roman"/>
              </w:rPr>
              <w:t xml:space="preserve"> = </w:t>
            </w:r>
            <w:r w:rsidRPr="00373311">
              <w:rPr>
                <w:rFonts w:ascii="Times New Roman" w:hAnsi="Times New Roman" w:cs="Times New Roman"/>
                <w:position w:val="-30"/>
              </w:rPr>
              <w:object w:dxaOrig="679" w:dyaOrig="759">
                <v:shape id="Object 1" o:spid="_x0000_i1053" type="#_x0000_t75" style="width:34.6pt;height:37.4pt;mso-position-horizontal-relative:page;mso-position-vertical-relative:page" o:ole="">
                  <v:imagedata r:id="rId39" o:title=""/>
                </v:shape>
                <o:OLEObject Type="Embed" ProgID="Equation.3" ShapeID="Object 1" DrawAspect="Content" ObjectID="_1841927016" r:id="rId41"/>
              </w:object>
            </w:r>
            <w:r w:rsidRPr="00373311">
              <w:rPr>
                <w:rFonts w:ascii="Times New Roman" w:hAnsi="Times New Roman" w:cs="Times New Roman"/>
              </w:rPr>
              <w:t>.</w:t>
            </w:r>
          </w:p>
        </w:tc>
      </w:tr>
      <w:tr w:rsidR="00373311" w:rsidRPr="00373311" w:rsidTr="008B651F">
        <w:tc>
          <w:tcPr>
            <w:tcW w:w="709" w:type="dxa"/>
          </w:tcPr>
          <w:p w:rsidR="00373311" w:rsidRPr="00373311" w:rsidRDefault="00373311" w:rsidP="005F6EBD">
            <w:pPr>
              <w:pStyle w:val="a7"/>
              <w:numPr>
                <w:ilvl w:val="0"/>
                <w:numId w:val="8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Операции по отправлению грузов с железнодорожной станции.</w:t>
            </w:r>
          </w:p>
        </w:tc>
      </w:tr>
      <w:tr w:rsidR="00373311" w:rsidRPr="00373311" w:rsidTr="008B651F">
        <w:tc>
          <w:tcPr>
            <w:tcW w:w="709" w:type="dxa"/>
          </w:tcPr>
          <w:p w:rsidR="00373311" w:rsidRPr="00373311" w:rsidRDefault="00373311" w:rsidP="005F6EBD">
            <w:pPr>
              <w:pStyle w:val="a7"/>
              <w:numPr>
                <w:ilvl w:val="0"/>
                <w:numId w:val="8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контейнерной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700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большая.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Срок доставки. Правила определения.</w:t>
            </w:r>
          </w:p>
        </w:tc>
      </w:tr>
      <w:tr w:rsidR="00373311" w:rsidRPr="00373311" w:rsidTr="008B651F">
        <w:tc>
          <w:tcPr>
            <w:tcW w:w="709" w:type="dxa"/>
          </w:tcPr>
          <w:p w:rsidR="00373311" w:rsidRPr="00373311" w:rsidRDefault="00373311" w:rsidP="005F6EBD">
            <w:pPr>
              <w:pStyle w:val="a7"/>
              <w:numPr>
                <w:ilvl w:val="0"/>
                <w:numId w:val="8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Формы сертификатов качества Государственной хлебной инспекции при Правительстве РФ.</w:t>
            </w:r>
          </w:p>
        </w:tc>
      </w:tr>
      <w:tr w:rsidR="00373311" w:rsidRPr="00373311" w:rsidTr="008B651F">
        <w:tc>
          <w:tcPr>
            <w:tcW w:w="709" w:type="dxa"/>
          </w:tcPr>
          <w:p w:rsidR="00373311" w:rsidRPr="00373311" w:rsidRDefault="00373311" w:rsidP="005F6EBD">
            <w:pPr>
              <w:pStyle w:val="a7"/>
              <w:numPr>
                <w:ilvl w:val="0"/>
                <w:numId w:val="8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 xml:space="preserve">Рассчитайте продольную </w:t>
            </w:r>
            <w:r w:rsidRPr="00373311">
              <w:rPr>
                <w:rStyle w:val="fontstyle01"/>
                <w:rFonts w:ascii="Times New Roman" w:hAnsi="Times New Roman" w:cs="Times New Roman"/>
              </w:rPr>
              <w:t xml:space="preserve">инерционную </w:t>
            </w:r>
            <w:r w:rsidRPr="00373311">
              <w:rPr>
                <w:rFonts w:ascii="Times New Roman" w:hAnsi="Times New Roman" w:cs="Times New Roman"/>
              </w:rPr>
              <w:t>силу, действующую на груз при перевозке.</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Масса груза - 18 т.</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Размер грузового места: Длина 5 м, ширина 1,5 м, высота - 1,6 м.</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Виды весоизмерительных приборов. Принцип действия.</w:t>
            </w:r>
          </w:p>
        </w:tc>
      </w:tr>
      <w:tr w:rsidR="00373311" w:rsidRPr="00373311" w:rsidTr="008B651F">
        <w:tc>
          <w:tcPr>
            <w:tcW w:w="709" w:type="dxa"/>
          </w:tcPr>
          <w:p w:rsidR="00373311" w:rsidRPr="00373311" w:rsidRDefault="00373311" w:rsidP="005F6EBD">
            <w:pPr>
              <w:pStyle w:val="a7"/>
              <w:numPr>
                <w:ilvl w:val="0"/>
                <w:numId w:val="8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Выдача грузов частями.</w:t>
            </w:r>
          </w:p>
        </w:tc>
      </w:tr>
      <w:tr w:rsidR="00373311" w:rsidRPr="00373311" w:rsidTr="008B651F">
        <w:tc>
          <w:tcPr>
            <w:tcW w:w="709" w:type="dxa"/>
          </w:tcPr>
          <w:p w:rsidR="00373311" w:rsidRPr="00373311" w:rsidRDefault="00373311" w:rsidP="005F6EBD">
            <w:pPr>
              <w:pStyle w:val="a7"/>
              <w:numPr>
                <w:ilvl w:val="0"/>
                <w:numId w:val="8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 xml:space="preserve">Рассчитайте поперечную </w:t>
            </w:r>
            <w:r w:rsidRPr="00373311">
              <w:rPr>
                <w:rStyle w:val="fontstyle01"/>
                <w:rFonts w:ascii="Times New Roman" w:hAnsi="Times New Roman" w:cs="Times New Roman"/>
              </w:rPr>
              <w:t xml:space="preserve">инерционную </w:t>
            </w:r>
            <w:r w:rsidRPr="00373311">
              <w:rPr>
                <w:rFonts w:ascii="Times New Roman" w:hAnsi="Times New Roman" w:cs="Times New Roman"/>
              </w:rPr>
              <w:t>силу, действующую на груз при перевозке.</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Масса груза - 19 т.</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Размер грузового места: Длина 6 м, ширина 1,6 м, высота - 1,7 м.</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color w:val="FF0000"/>
              </w:rPr>
            </w:pPr>
            <w:r w:rsidRPr="00373311">
              <w:rPr>
                <w:rFonts w:ascii="Times New Roman" w:hAnsi="Times New Roman" w:cs="Times New Roman"/>
              </w:rPr>
              <w:t>Понятие «простой вагонов вне перевозочного процесса».</w:t>
            </w:r>
          </w:p>
        </w:tc>
      </w:tr>
      <w:tr w:rsidR="00373311" w:rsidRPr="00373311" w:rsidTr="008B651F">
        <w:tc>
          <w:tcPr>
            <w:tcW w:w="709" w:type="dxa"/>
          </w:tcPr>
          <w:p w:rsidR="00373311" w:rsidRPr="00373311" w:rsidRDefault="00373311" w:rsidP="005F6EBD">
            <w:pPr>
              <w:pStyle w:val="a7"/>
              <w:numPr>
                <w:ilvl w:val="0"/>
                <w:numId w:val="8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color w:val="FF0000"/>
              </w:rPr>
            </w:pPr>
            <w:r w:rsidRPr="00373311">
              <w:rPr>
                <w:rFonts w:ascii="Times New Roman" w:hAnsi="Times New Roman" w:cs="Times New Roman"/>
              </w:rPr>
              <w:t>Отчет формы КОО-4.</w:t>
            </w:r>
          </w:p>
        </w:tc>
      </w:tr>
      <w:tr w:rsidR="00373311" w:rsidRPr="00373311" w:rsidTr="008B651F">
        <w:tc>
          <w:tcPr>
            <w:tcW w:w="709" w:type="dxa"/>
          </w:tcPr>
          <w:p w:rsidR="00373311" w:rsidRPr="00373311" w:rsidRDefault="00373311" w:rsidP="005F6EBD">
            <w:pPr>
              <w:pStyle w:val="a7"/>
              <w:numPr>
                <w:ilvl w:val="0"/>
                <w:numId w:val="8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 xml:space="preserve">Рассчитайте вертикальную </w:t>
            </w:r>
            <w:r w:rsidRPr="00373311">
              <w:rPr>
                <w:rStyle w:val="fontstyle01"/>
                <w:rFonts w:ascii="Times New Roman" w:hAnsi="Times New Roman" w:cs="Times New Roman"/>
              </w:rPr>
              <w:t xml:space="preserve">инерционную </w:t>
            </w:r>
            <w:r w:rsidRPr="00373311">
              <w:rPr>
                <w:rFonts w:ascii="Times New Roman" w:hAnsi="Times New Roman" w:cs="Times New Roman"/>
              </w:rPr>
              <w:t>силу, действующую на груз при перевозке.</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Масса груза - 20 т.</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Размер грузового места: Длина 7 м, ширина 1,7 м, высота - 1,8 м.</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№26</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Понятия автопоезда и контрейлера.</w:t>
            </w:r>
          </w:p>
        </w:tc>
      </w:tr>
      <w:tr w:rsidR="00373311" w:rsidRPr="00373311" w:rsidTr="008B651F">
        <w:tc>
          <w:tcPr>
            <w:tcW w:w="709" w:type="dxa"/>
          </w:tcPr>
          <w:p w:rsidR="00373311" w:rsidRPr="00373311" w:rsidRDefault="00373311" w:rsidP="005F6EBD">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Маршруты сквозных контейнерных поездов. Маршруты ускоренных контейнерных поездов, в соответствие с международным соглашением.</w:t>
            </w:r>
          </w:p>
        </w:tc>
      </w:tr>
      <w:tr w:rsidR="00373311" w:rsidRPr="00373311" w:rsidTr="008B651F">
        <w:tc>
          <w:tcPr>
            <w:tcW w:w="709" w:type="dxa"/>
          </w:tcPr>
          <w:p w:rsidR="00373311" w:rsidRPr="00373311" w:rsidRDefault="00373311" w:rsidP="005F6EBD">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контейнерной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310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грузовая.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№27</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мелкой отправки. Стандартные размеры мелкой отправки.</w:t>
            </w:r>
          </w:p>
        </w:tc>
      </w:tr>
      <w:tr w:rsidR="00373311" w:rsidRPr="00373311" w:rsidTr="008B651F">
        <w:tc>
          <w:tcPr>
            <w:tcW w:w="709" w:type="dxa"/>
          </w:tcPr>
          <w:p w:rsidR="00373311" w:rsidRPr="00373311" w:rsidRDefault="00373311" w:rsidP="005F6EBD">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Право объявления ценности груза.</w:t>
            </w:r>
          </w:p>
        </w:tc>
      </w:tr>
      <w:tr w:rsidR="00373311" w:rsidRPr="00373311" w:rsidTr="008B651F">
        <w:tc>
          <w:tcPr>
            <w:tcW w:w="709" w:type="dxa"/>
          </w:tcPr>
          <w:p w:rsidR="00373311" w:rsidRPr="00373311" w:rsidRDefault="00373311" w:rsidP="005F6EBD">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предельные сроки хранения. Груз - сахарный песок.</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№28</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скоропортящихся грузов.</w:t>
            </w:r>
          </w:p>
        </w:tc>
      </w:tr>
      <w:tr w:rsidR="00373311" w:rsidRPr="00373311" w:rsidTr="008B651F">
        <w:tc>
          <w:tcPr>
            <w:tcW w:w="709" w:type="dxa"/>
          </w:tcPr>
          <w:p w:rsidR="00373311" w:rsidRPr="00373311" w:rsidRDefault="00373311" w:rsidP="005F6EBD">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определения массы зерновых грузов.</w:t>
            </w:r>
          </w:p>
        </w:tc>
      </w:tr>
      <w:tr w:rsidR="00373311" w:rsidRPr="00373311" w:rsidTr="008B651F">
        <w:tc>
          <w:tcPr>
            <w:tcW w:w="709" w:type="dxa"/>
          </w:tcPr>
          <w:p w:rsidR="00373311" w:rsidRPr="00373311" w:rsidRDefault="00373311" w:rsidP="005F6EBD">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предельные сроки хранения. Груз - цветы живые.</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№29</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Понятие «владелец», «контрагент» и «пользователь».</w:t>
            </w:r>
          </w:p>
        </w:tc>
      </w:tr>
      <w:tr w:rsidR="00373311" w:rsidRPr="00373311" w:rsidTr="008B651F">
        <w:tc>
          <w:tcPr>
            <w:tcW w:w="709" w:type="dxa"/>
          </w:tcPr>
          <w:p w:rsidR="00373311" w:rsidRPr="00373311" w:rsidRDefault="00373311" w:rsidP="005F6EBD">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color w:val="FF0000"/>
              </w:rPr>
            </w:pPr>
            <w:r w:rsidRPr="00373311">
              <w:rPr>
                <w:rFonts w:ascii="Times New Roman" w:hAnsi="Times New Roman" w:cs="Times New Roman"/>
              </w:rPr>
              <w:t>Прием груза по прямому варианту.</w:t>
            </w:r>
          </w:p>
        </w:tc>
      </w:tr>
      <w:tr w:rsidR="00373311" w:rsidRPr="00373311" w:rsidTr="008B651F">
        <w:tc>
          <w:tcPr>
            <w:tcW w:w="709" w:type="dxa"/>
          </w:tcPr>
          <w:p w:rsidR="00373311" w:rsidRPr="00373311" w:rsidRDefault="00373311" w:rsidP="005F6EBD">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передаточную ведомость формы СМГС-36.</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№30</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4"/>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Информация о подходе поездов и грузов.</w:t>
            </w:r>
          </w:p>
        </w:tc>
      </w:tr>
      <w:tr w:rsidR="00373311" w:rsidRPr="00373311" w:rsidTr="008B651F">
        <w:tc>
          <w:tcPr>
            <w:tcW w:w="709" w:type="dxa"/>
          </w:tcPr>
          <w:p w:rsidR="00373311" w:rsidRPr="00373311" w:rsidRDefault="00373311" w:rsidP="005F6EBD">
            <w:pPr>
              <w:pStyle w:val="a7"/>
              <w:numPr>
                <w:ilvl w:val="0"/>
                <w:numId w:val="94"/>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Сохранность грузов при перевозке в транспортных пакетах.</w:t>
            </w:r>
          </w:p>
        </w:tc>
      </w:tr>
      <w:tr w:rsidR="00373311" w:rsidRPr="00373311" w:rsidTr="008B651F">
        <w:tc>
          <w:tcPr>
            <w:tcW w:w="709" w:type="dxa"/>
          </w:tcPr>
          <w:p w:rsidR="00373311" w:rsidRPr="00373311" w:rsidRDefault="00373311" w:rsidP="005F6EBD">
            <w:pPr>
              <w:pStyle w:val="a7"/>
              <w:numPr>
                <w:ilvl w:val="0"/>
                <w:numId w:val="94"/>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сбор за хранение груза на местах общего пользования.</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Наименование груза - посуда фарфоровая.</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Масса груза - 42 тонны.</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Место хранения груза – крытый склад.</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Средства выгрузки – средства перевозчика.</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выгрузки и уведомления грузополучателя – 24 марта в 12.00.</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вывоза груза – 26 марта в 16.40.</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373311">
        <w:rPr>
          <w:rFonts w:ascii="Times New Roman" w:hAnsi="Times New Roman" w:cs="Times New Roman"/>
        </w:rPr>
        <w:br w:type="page"/>
      </w:r>
      <w:r w:rsidRPr="00373311">
        <w:rPr>
          <w:rFonts w:ascii="Times New Roman" w:hAnsi="Times New Roman" w:cs="Times New Roman"/>
          <w:b/>
          <w:spacing w:val="6"/>
          <w:sz w:val="28"/>
          <w:szCs w:val="28"/>
        </w:rPr>
        <w:lastRenderedPageBreak/>
        <w:t>4(6) семестр</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373311" w:rsidRPr="00373311" w:rsidTr="008B651F">
        <w:tc>
          <w:tcPr>
            <w:tcW w:w="709" w:type="dxa"/>
          </w:tcPr>
          <w:p w:rsidR="00373311" w:rsidRPr="00373311" w:rsidRDefault="00373311" w:rsidP="005F6EBD">
            <w:pPr>
              <w:pStyle w:val="a7"/>
              <w:numPr>
                <w:ilvl w:val="0"/>
                <w:numId w:val="29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Учет и отчетность по несохранным перевозкам. Формы отчетов, порядок их составления.</w:t>
            </w:r>
          </w:p>
        </w:tc>
      </w:tr>
      <w:tr w:rsidR="00373311" w:rsidRPr="00373311" w:rsidTr="008B651F">
        <w:tc>
          <w:tcPr>
            <w:tcW w:w="709" w:type="dxa"/>
          </w:tcPr>
          <w:p w:rsidR="00373311" w:rsidRPr="00373311" w:rsidRDefault="00373311" w:rsidP="005F6EBD">
            <w:pPr>
              <w:pStyle w:val="a7"/>
              <w:numPr>
                <w:ilvl w:val="0"/>
                <w:numId w:val="29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общей формы ГУ-23.</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искажение сведений в накладной. Статья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29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b/>
              </w:rPr>
            </w:pPr>
            <w:r w:rsidRPr="00373311">
              <w:rPr>
                <w:rFonts w:ascii="Times New Roman" w:hAnsi="Times New Roman" w:cs="Times New Roman"/>
              </w:rPr>
              <w:t>Рассмотрение результатов расследования и анализ розыска грузов.</w:t>
            </w:r>
          </w:p>
        </w:tc>
      </w:tr>
      <w:tr w:rsidR="00373311" w:rsidRPr="00373311" w:rsidTr="008B651F">
        <w:tc>
          <w:tcPr>
            <w:tcW w:w="709" w:type="dxa"/>
          </w:tcPr>
          <w:p w:rsidR="00373311" w:rsidRPr="00373311" w:rsidRDefault="00373311" w:rsidP="005F6EBD">
            <w:pPr>
              <w:pStyle w:val="a7"/>
              <w:numPr>
                <w:ilvl w:val="0"/>
                <w:numId w:val="29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коммерческий акт формы ГУ-22.</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Возмещение ущерба, причиненного при перевозке груза.</w:t>
            </w:r>
          </w:p>
        </w:tc>
      </w:tr>
      <w:tr w:rsidR="00373311" w:rsidRPr="00373311" w:rsidTr="008B651F">
        <w:tc>
          <w:tcPr>
            <w:tcW w:w="709" w:type="dxa"/>
          </w:tcPr>
          <w:p w:rsidR="00373311" w:rsidRPr="00373311" w:rsidRDefault="00373311" w:rsidP="005F6EBD">
            <w:pPr>
              <w:pStyle w:val="a7"/>
              <w:numPr>
                <w:ilvl w:val="0"/>
                <w:numId w:val="29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Порядок проведения ревизии станции.</w:t>
            </w:r>
          </w:p>
        </w:tc>
      </w:tr>
      <w:tr w:rsidR="00373311" w:rsidRPr="00373311" w:rsidTr="008B651F">
        <w:tc>
          <w:tcPr>
            <w:tcW w:w="709" w:type="dxa"/>
          </w:tcPr>
          <w:p w:rsidR="00373311" w:rsidRPr="00373311" w:rsidRDefault="00373311" w:rsidP="005F6EBD">
            <w:pPr>
              <w:pStyle w:val="a7"/>
              <w:numPr>
                <w:ilvl w:val="0"/>
                <w:numId w:val="29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Оформить акт экспертизы формы ГУ-104.</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утрату, порчу, повреждение вагона.</w:t>
            </w:r>
          </w:p>
        </w:tc>
      </w:tr>
      <w:tr w:rsidR="00373311" w:rsidRPr="00373311" w:rsidTr="008B651F">
        <w:tc>
          <w:tcPr>
            <w:tcW w:w="709" w:type="dxa"/>
          </w:tcPr>
          <w:p w:rsidR="00373311" w:rsidRPr="00373311" w:rsidRDefault="00373311" w:rsidP="005F6EBD">
            <w:pPr>
              <w:pStyle w:val="a7"/>
              <w:numPr>
                <w:ilvl w:val="0"/>
                <w:numId w:val="29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оформления акта ревизии станции по грузовой и коммерческой работе.</w:t>
            </w:r>
          </w:p>
        </w:tc>
      </w:tr>
      <w:tr w:rsidR="00373311" w:rsidRPr="00373311" w:rsidTr="008B651F">
        <w:tc>
          <w:tcPr>
            <w:tcW w:w="709" w:type="dxa"/>
          </w:tcPr>
          <w:p w:rsidR="00373311" w:rsidRPr="00373311" w:rsidRDefault="00373311" w:rsidP="005F6EBD">
            <w:pPr>
              <w:pStyle w:val="a7"/>
              <w:numPr>
                <w:ilvl w:val="0"/>
                <w:numId w:val="29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вагона формы ВУ-25.</w:t>
            </w:r>
          </w:p>
        </w:tc>
      </w:tr>
    </w:tbl>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просрочку в доставке грузов.</w:t>
            </w:r>
          </w:p>
        </w:tc>
      </w:tr>
      <w:tr w:rsidR="00373311" w:rsidRPr="00373311" w:rsidTr="008B651F">
        <w:tc>
          <w:tcPr>
            <w:tcW w:w="709" w:type="dxa"/>
          </w:tcPr>
          <w:p w:rsidR="00373311" w:rsidRPr="00373311" w:rsidRDefault="00373311" w:rsidP="005F6EBD">
            <w:pPr>
              <w:pStyle w:val="a7"/>
              <w:numPr>
                <w:ilvl w:val="0"/>
                <w:numId w:val="29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рассмотрения результатов расследования и анализ несохранных перевозок.</w:t>
            </w:r>
          </w:p>
        </w:tc>
      </w:tr>
      <w:tr w:rsidR="00373311" w:rsidRPr="00373311" w:rsidTr="008B651F">
        <w:tc>
          <w:tcPr>
            <w:tcW w:w="709" w:type="dxa"/>
          </w:tcPr>
          <w:p w:rsidR="00373311" w:rsidRPr="00373311" w:rsidRDefault="00373311" w:rsidP="005F6EBD">
            <w:pPr>
              <w:pStyle w:val="a7"/>
              <w:numPr>
                <w:ilvl w:val="0"/>
                <w:numId w:val="29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контейнера формы ВУ-25к.</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№6</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5"/>
              </w:numPr>
              <w:spacing w:after="0" w:line="240" w:lineRule="auto"/>
              <w:jc w:val="both"/>
              <w:rPr>
                <w:rFonts w:ascii="Times New Roman" w:hAnsi="Times New Roman"/>
                <w:sz w:val="24"/>
                <w:szCs w:val="24"/>
              </w:rPr>
            </w:pPr>
          </w:p>
        </w:tc>
        <w:tc>
          <w:tcPr>
            <w:tcW w:w="9781" w:type="dxa"/>
          </w:tcPr>
          <w:p w:rsidR="00373311" w:rsidRPr="00373311" w:rsidRDefault="00373311" w:rsidP="00373311">
            <w:pPr>
              <w:tabs>
                <w:tab w:val="left" w:pos="0"/>
                <w:tab w:val="left" w:pos="567"/>
                <w:tab w:val="left" w:pos="993"/>
                <w:tab w:val="left" w:pos="1134"/>
              </w:tabs>
              <w:spacing w:after="0" w:line="240" w:lineRule="auto"/>
              <w:jc w:val="both"/>
              <w:rPr>
                <w:rFonts w:ascii="Times New Roman" w:hAnsi="Times New Roman" w:cs="Times New Roman"/>
              </w:rPr>
            </w:pPr>
            <w:r w:rsidRPr="00373311">
              <w:rPr>
                <w:rFonts w:ascii="Times New Roman" w:hAnsi="Times New Roman" w:cs="Times New Roman"/>
              </w:rPr>
              <w:t>Ответственность за самовольное занятие вагонов, неправильное внесение данных в накладную.</w:t>
            </w:r>
          </w:p>
        </w:tc>
      </w:tr>
      <w:tr w:rsidR="00373311" w:rsidRPr="00373311" w:rsidTr="008B651F">
        <w:tc>
          <w:tcPr>
            <w:tcW w:w="709" w:type="dxa"/>
          </w:tcPr>
          <w:p w:rsidR="00373311" w:rsidRPr="00373311" w:rsidRDefault="00373311" w:rsidP="005F6EBD">
            <w:pPr>
              <w:pStyle w:val="a7"/>
              <w:numPr>
                <w:ilvl w:val="0"/>
                <w:numId w:val="295"/>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Оформление рапорта приемосдатчика.</w:t>
            </w:r>
          </w:p>
        </w:tc>
      </w:tr>
      <w:tr w:rsidR="00373311" w:rsidRPr="00373311" w:rsidTr="008B651F">
        <w:tc>
          <w:tcPr>
            <w:tcW w:w="709" w:type="dxa"/>
          </w:tcPr>
          <w:p w:rsidR="00373311" w:rsidRPr="00373311" w:rsidRDefault="00373311" w:rsidP="005F6EBD">
            <w:pPr>
              <w:pStyle w:val="a7"/>
              <w:numPr>
                <w:ilvl w:val="0"/>
                <w:numId w:val="295"/>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рапорт приемосдатчика.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№7</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6"/>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Виды актов, их формы и порядок составления.</w:t>
            </w:r>
          </w:p>
        </w:tc>
      </w:tr>
      <w:tr w:rsidR="00373311" w:rsidRPr="00373311" w:rsidTr="008B651F">
        <w:tc>
          <w:tcPr>
            <w:tcW w:w="709" w:type="dxa"/>
          </w:tcPr>
          <w:p w:rsidR="00373311" w:rsidRPr="00373311" w:rsidRDefault="00373311" w:rsidP="005F6EBD">
            <w:pPr>
              <w:pStyle w:val="a7"/>
              <w:numPr>
                <w:ilvl w:val="0"/>
                <w:numId w:val="296"/>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Порядок проведения и оформления результатов ревизий по грузовой и коммерческой работе.</w:t>
            </w:r>
          </w:p>
        </w:tc>
      </w:tr>
      <w:tr w:rsidR="00373311" w:rsidRPr="00373311" w:rsidTr="008B651F">
        <w:tc>
          <w:tcPr>
            <w:tcW w:w="709" w:type="dxa"/>
          </w:tcPr>
          <w:p w:rsidR="00373311" w:rsidRPr="00373311" w:rsidRDefault="00373311" w:rsidP="005F6EBD">
            <w:pPr>
              <w:pStyle w:val="a7"/>
              <w:numPr>
                <w:ilvl w:val="0"/>
                <w:numId w:val="296"/>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Оформить акт на недослив цистерны формы ГУ-7а.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№8</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7"/>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Правила составления акта общей формы ГУ-23.</w:t>
            </w:r>
          </w:p>
        </w:tc>
      </w:tr>
      <w:tr w:rsidR="00373311" w:rsidRPr="00373311" w:rsidTr="008B651F">
        <w:tc>
          <w:tcPr>
            <w:tcW w:w="709" w:type="dxa"/>
          </w:tcPr>
          <w:p w:rsidR="00373311" w:rsidRPr="00373311" w:rsidRDefault="00373311" w:rsidP="005F6EBD">
            <w:pPr>
              <w:pStyle w:val="a7"/>
              <w:numPr>
                <w:ilvl w:val="0"/>
                <w:numId w:val="297"/>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Автоматизированная система розыска грузов.</w:t>
            </w:r>
          </w:p>
        </w:tc>
      </w:tr>
      <w:tr w:rsidR="00373311" w:rsidRPr="00373311" w:rsidTr="008B651F">
        <w:tc>
          <w:tcPr>
            <w:tcW w:w="709" w:type="dxa"/>
          </w:tcPr>
          <w:p w:rsidR="00373311" w:rsidRPr="00373311" w:rsidRDefault="00373311" w:rsidP="005F6EBD">
            <w:pPr>
              <w:pStyle w:val="a7"/>
              <w:numPr>
                <w:ilvl w:val="0"/>
                <w:numId w:val="297"/>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вскрытия вагона формы ИНУ-49.</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306"/>
        <w:gridCol w:w="4640"/>
        <w:gridCol w:w="2835"/>
      </w:tblGrid>
      <w:tr w:rsidR="00373311" w:rsidRPr="00373311" w:rsidTr="008B651F">
        <w:trPr>
          <w:trHeight w:val="2401"/>
        </w:trPr>
        <w:tc>
          <w:tcPr>
            <w:tcW w:w="3015" w:type="dxa"/>
            <w:gridSpan w:val="2"/>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№9</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5F6EBD">
            <w:pPr>
              <w:pStyle w:val="a7"/>
              <w:numPr>
                <w:ilvl w:val="0"/>
                <w:numId w:val="298"/>
              </w:numPr>
              <w:spacing w:after="0" w:line="240" w:lineRule="auto"/>
              <w:jc w:val="both"/>
              <w:rPr>
                <w:rFonts w:ascii="Times New Roman" w:hAnsi="Times New Roman"/>
                <w:sz w:val="24"/>
                <w:szCs w:val="24"/>
              </w:rPr>
            </w:pP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Правила составления акта экспертизы ГУ-104.</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5F6EBD">
            <w:pPr>
              <w:pStyle w:val="a7"/>
              <w:numPr>
                <w:ilvl w:val="0"/>
                <w:numId w:val="298"/>
              </w:numPr>
              <w:spacing w:after="0" w:line="240" w:lineRule="auto"/>
              <w:jc w:val="both"/>
              <w:rPr>
                <w:rFonts w:ascii="Times New Roman" w:hAnsi="Times New Roman"/>
                <w:sz w:val="24"/>
                <w:szCs w:val="24"/>
              </w:rPr>
            </w:pP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Бездокументные грузы. Установление принадлежности груза.</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373311">
            <w:pPr>
              <w:pStyle w:val="a7"/>
              <w:spacing w:after="0" w:line="240" w:lineRule="auto"/>
              <w:ind w:left="0"/>
              <w:jc w:val="right"/>
              <w:rPr>
                <w:rFonts w:ascii="Times New Roman" w:hAnsi="Times New Roman"/>
                <w:sz w:val="24"/>
                <w:szCs w:val="24"/>
              </w:rPr>
            </w:pPr>
            <w:r w:rsidRPr="00373311">
              <w:rPr>
                <w:rFonts w:ascii="Times New Roman" w:hAnsi="Times New Roman"/>
                <w:sz w:val="24"/>
                <w:szCs w:val="24"/>
              </w:rPr>
              <w:t>3.</w:t>
            </w: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о техническом состоянии вагона формы ГУ-106.</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№10</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9"/>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акта технического состояния вагона (контейнера) (ф. ГУ-106).</w:t>
            </w:r>
          </w:p>
        </w:tc>
      </w:tr>
      <w:tr w:rsidR="00373311" w:rsidRPr="00373311" w:rsidTr="008B651F">
        <w:tc>
          <w:tcPr>
            <w:tcW w:w="709" w:type="dxa"/>
          </w:tcPr>
          <w:p w:rsidR="00373311" w:rsidRPr="00373311" w:rsidRDefault="00373311" w:rsidP="005F6EBD">
            <w:pPr>
              <w:pStyle w:val="a7"/>
              <w:numPr>
                <w:ilvl w:val="0"/>
                <w:numId w:val="299"/>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действий перевозчика при разъединении грузов от документов.</w:t>
            </w:r>
          </w:p>
        </w:tc>
      </w:tr>
      <w:tr w:rsidR="00373311" w:rsidRPr="00373311" w:rsidTr="008B651F">
        <w:tc>
          <w:tcPr>
            <w:tcW w:w="709" w:type="dxa"/>
          </w:tcPr>
          <w:p w:rsidR="00373311" w:rsidRPr="00373311" w:rsidRDefault="00373311" w:rsidP="005F6EBD">
            <w:pPr>
              <w:pStyle w:val="a7"/>
              <w:numPr>
                <w:ilvl w:val="0"/>
                <w:numId w:val="299"/>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общей формы ГУ-23.</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коммерческого акта ф. ГУ-22. Пример: повреждение 3-х ящиков с оборудованием.</w:t>
            </w:r>
          </w:p>
        </w:tc>
      </w:tr>
      <w:tr w:rsidR="00373311" w:rsidRPr="00373311" w:rsidTr="008B651F">
        <w:tc>
          <w:tcPr>
            <w:tcW w:w="709" w:type="dxa"/>
          </w:tcPr>
          <w:p w:rsidR="00373311" w:rsidRPr="00373311" w:rsidRDefault="00373311" w:rsidP="005F6EBD">
            <w:pPr>
              <w:pStyle w:val="a7"/>
              <w:numPr>
                <w:ilvl w:val="0"/>
                <w:numId w:val="30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Оформление сдачи грузов по охрану.</w:t>
            </w:r>
          </w:p>
        </w:tc>
      </w:tr>
      <w:tr w:rsidR="00373311" w:rsidRPr="00373311" w:rsidTr="008B651F">
        <w:tc>
          <w:tcPr>
            <w:tcW w:w="709" w:type="dxa"/>
          </w:tcPr>
          <w:p w:rsidR="00373311" w:rsidRPr="00373311" w:rsidRDefault="00373311" w:rsidP="005F6EBD">
            <w:pPr>
              <w:pStyle w:val="a7"/>
              <w:numPr>
                <w:ilvl w:val="0"/>
                <w:numId w:val="30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коммерческий акт формы ГУ-22.</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Предъявление и рассмотрение исков. Сроки предъявления и рассмотрения. Срок исковой давности.</w:t>
            </w:r>
          </w:p>
        </w:tc>
      </w:tr>
      <w:tr w:rsidR="00373311" w:rsidRPr="00373311" w:rsidTr="008B651F">
        <w:tc>
          <w:tcPr>
            <w:tcW w:w="709" w:type="dxa"/>
          </w:tcPr>
          <w:p w:rsidR="00373311" w:rsidRPr="00373311" w:rsidRDefault="00373311" w:rsidP="005F6EBD">
            <w:pPr>
              <w:pStyle w:val="a7"/>
              <w:numPr>
                <w:ilvl w:val="0"/>
                <w:numId w:val="30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30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рапорт приемосдатчика.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акта о повреждении вагона (ф. ВУ-25).</w:t>
            </w:r>
          </w:p>
        </w:tc>
      </w:tr>
      <w:tr w:rsidR="00373311" w:rsidRPr="00373311" w:rsidTr="008B651F">
        <w:tc>
          <w:tcPr>
            <w:tcW w:w="709" w:type="dxa"/>
          </w:tcPr>
          <w:p w:rsidR="00373311" w:rsidRPr="00373311" w:rsidRDefault="00373311" w:rsidP="005F6EBD">
            <w:pPr>
              <w:pStyle w:val="a7"/>
              <w:numPr>
                <w:ilvl w:val="0"/>
                <w:numId w:val="30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Сроки предъявления претензии согласно статьи 123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30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о техническом состоянии вагона формы ГУ-106.</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акта о повреждении контейнера (ф. ВУ-25к).</w:t>
            </w:r>
          </w:p>
        </w:tc>
      </w:tr>
      <w:tr w:rsidR="00373311" w:rsidRPr="00373311" w:rsidTr="008B651F">
        <w:tc>
          <w:tcPr>
            <w:tcW w:w="709" w:type="dxa"/>
          </w:tcPr>
          <w:p w:rsidR="00373311" w:rsidRPr="00373311" w:rsidRDefault="00373311" w:rsidP="005F6EBD">
            <w:pPr>
              <w:pStyle w:val="a7"/>
              <w:numPr>
                <w:ilvl w:val="0"/>
                <w:numId w:val="30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Сроки рассмотрения перевозчиком претензии и порядок уведомления заявителя.</w:t>
            </w:r>
          </w:p>
        </w:tc>
      </w:tr>
      <w:tr w:rsidR="00373311" w:rsidRPr="00373311" w:rsidTr="008B651F">
        <w:tc>
          <w:tcPr>
            <w:tcW w:w="709" w:type="dxa"/>
          </w:tcPr>
          <w:p w:rsidR="00373311" w:rsidRPr="00373311" w:rsidRDefault="00373311" w:rsidP="005F6EBD">
            <w:pPr>
              <w:pStyle w:val="a7"/>
              <w:numPr>
                <w:ilvl w:val="0"/>
                <w:numId w:val="30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вагона формы ВУ-25.</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30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 xml:space="preserve">Порядок действий перевозчика при разъединении документов от груза. </w:t>
            </w:r>
          </w:p>
        </w:tc>
      </w:tr>
      <w:tr w:rsidR="00373311" w:rsidRPr="00373311" w:rsidTr="008B651F">
        <w:tc>
          <w:tcPr>
            <w:tcW w:w="709" w:type="dxa"/>
          </w:tcPr>
          <w:p w:rsidR="00373311" w:rsidRPr="00373311" w:rsidRDefault="00373311" w:rsidP="005F6EBD">
            <w:pPr>
              <w:pStyle w:val="a7"/>
              <w:numPr>
                <w:ilvl w:val="0"/>
                <w:numId w:val="30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контейнера формы ВУ-25к.</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D94E86" w:rsidRDefault="00D94E86">
      <w:pPr>
        <w:rPr>
          <w:rFonts w:ascii="Times New Roman" w:hAnsi="Times New Roman" w:cs="Times New Roman"/>
          <w:b/>
          <w:caps/>
          <w:sz w:val="28"/>
          <w:szCs w:val="20"/>
        </w:rPr>
      </w:pPr>
      <w:r>
        <w:rPr>
          <w:rFonts w:ascii="Times New Roman" w:hAnsi="Times New Roman" w:cs="Times New Roman"/>
          <w:b/>
          <w:caps/>
          <w:sz w:val="28"/>
          <w:szCs w:val="20"/>
        </w:rPr>
        <w:br w:type="page"/>
      </w: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rPr>
      </w:pPr>
      <w:r w:rsidRPr="00DC7E7A">
        <w:rPr>
          <w:rFonts w:ascii="Times New Roman" w:hAnsi="Times New Roman" w:cs="Times New Roman"/>
          <w:b/>
          <w:caps/>
          <w:sz w:val="28"/>
          <w:szCs w:val="20"/>
        </w:rPr>
        <w:lastRenderedPageBreak/>
        <w:t>Вопросы для подготовки к экзамену</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u w:val="single"/>
        </w:rPr>
      </w:pPr>
      <w:r w:rsidRPr="00DC7E7A">
        <w:rPr>
          <w:rFonts w:ascii="Times New Roman" w:hAnsi="Times New Roman" w:cs="Times New Roman"/>
          <w:b/>
          <w:sz w:val="28"/>
          <w:szCs w:val="28"/>
        </w:rPr>
        <w:t>2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0"/>
        </w:rPr>
      </w:pP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 год. Статьи, разделы, наименование разделов.</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Основная функция и 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4" type="#_x0000_t75" style="width:34.6pt;height:37.4pt" o:ole="">
            <v:imagedata r:id="rId39" o:title=""/>
          </v:shape>
          <o:OLEObject Type="Embed" ProgID="Equation.3" ShapeID="_x0000_i1054" DrawAspect="Content" ObjectID="_1841927017" r:id="rId42"/>
        </w:object>
      </w:r>
      <w:r w:rsidRPr="00DC7E7A">
        <w:rPr>
          <w:rFonts w:ascii="Times New Roman" w:hAnsi="Times New Roman" w:cs="Times New Roman"/>
          <w:sz w:val="28"/>
          <w:szCs w:val="28"/>
        </w:rPr>
        <w:t xml:space="preserve">. </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Правила подготовки вагонов к погрузке.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3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Определение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Виды складов для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Три способа сортировки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Стандартные размеры грузосортировочных платформ.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Определение контейнерного 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Маршруты сквозных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9. Маршруты ускоренных контейнерных поездов, в соответствие с международным соглашением.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 Понятия автопоезда и контрейлера.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Стандартная масса автопоезда.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Типы контейнеров.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 План формирования вагонов с контейнерами.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 Преимущества и целесообразность ускоренных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 Право объявления ценности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 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Действия перевозчика на станции отправления при перевозке грузов с объявленной ценностью. Формы бланков.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 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 Порядок взыскания сбора за объявленную ценность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Порядок взимания сбора за переадресовку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22. Формула для расчета продольной инерционной силы, действующей на груз.</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Основное правило устойчивости груза.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Допускаемая длина длинномерного груза на платформе.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26. Максимальная допускаемая длина длинномерного груза в полувагоне.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 Центр тяжести длинномерного груза, погруженного на сцеп из нескольких вагонов.</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 Допускаемый выход груза за пределы концевой балки вагона.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 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 Меры профилактики смерзающегося груза.</w:t>
      </w:r>
    </w:p>
    <w:p w:rsidR="00DC7E7A" w:rsidRPr="00DC7E7A" w:rsidRDefault="00DC7E7A" w:rsidP="00F320C3">
      <w:pPr>
        <w:pStyle w:val="74"/>
        <w:numPr>
          <w:ilvl w:val="0"/>
          <w:numId w:val="45"/>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Определение скоропортящихся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32. Определение зерновых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33. Формы сертификатов качества Государственной хлебной инспекции при Правительстве РФ.</w:t>
      </w:r>
    </w:p>
    <w:p w:rsidR="00DC7E7A" w:rsidRPr="00DC7E7A" w:rsidRDefault="00DC7E7A" w:rsidP="00F320C3">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перевозки зерновых грузов.</w:t>
      </w:r>
    </w:p>
    <w:p w:rsidR="00DC7E7A" w:rsidRPr="00DC7E7A" w:rsidRDefault="00DC7E7A" w:rsidP="00F320C3">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F320C3">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F320C3">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DC7E7A">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C7E7A">
        <w:rPr>
          <w:color w:val="auto"/>
          <w:sz w:val="28"/>
          <w:szCs w:val="28"/>
        </w:rPr>
        <w:t>38. Определение негабаритного поезда.</w:t>
      </w:r>
    </w:p>
    <w:p w:rsidR="00DC7E7A" w:rsidRPr="00DC7E7A" w:rsidRDefault="00DC7E7A" w:rsidP="00F320C3">
      <w:pPr>
        <w:pStyle w:val="74"/>
        <w:numPr>
          <w:ilvl w:val="0"/>
          <w:numId w:val="47"/>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Степени негабаритности в каждой зоне негабаритности.</w:t>
      </w:r>
    </w:p>
    <w:p w:rsidR="00DC7E7A" w:rsidRPr="00DC7E7A" w:rsidRDefault="00DC7E7A" w:rsidP="00F320C3">
      <w:pPr>
        <w:pStyle w:val="74"/>
        <w:numPr>
          <w:ilvl w:val="0"/>
          <w:numId w:val="47"/>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Шесть случаев перевозок на особых условиях.</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r w:rsidRPr="00DC7E7A">
        <w:rPr>
          <w:rFonts w:ascii="Times New Roman" w:hAnsi="Times New Roman" w:cs="Times New Roman"/>
          <w:b/>
          <w:spacing w:val="6"/>
          <w:sz w:val="28"/>
          <w:szCs w:val="28"/>
        </w:rPr>
        <w:t>4 курс</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несохранных перевозок. Правила составления акта общей формы. Привести пример.</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Вопросы, отражаемые в ревизии грузовой и коммерческой работы на станциях.</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претензий. Сроки предъявления претензий.</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Назначение и порядок пользования тарифным руководством №4, книга 2,3.</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lastRenderedPageBreak/>
        <w:t>Порядок составления досылочной дорожной ведомости.</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Виды актов, их формы и порядок составления.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Учет и отчетность по несохранным перевозкам. Формы отчетов, порядок их составления.</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заполнения перевозочных документов на наливные грузы.</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невыполнение принятой заявки; за утрату, порчу, повреждение вагона.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просрочку доставки груза.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самовольное занятие вагонов, неправильное внесение данных в накладную.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ревизии станции.</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акта ревизии станции по грузовой и коммерческой работе.</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Сроки предъявления и рассмотрения. Срок исковой давности.</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рассмотрения результатов расследования и анализ несохранных перевозок.</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 доставки груза. Порядок расчета срока доставки. Нормы суточного пробега.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Автоматизированная система розыска грузов.</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Бездокументные грузы. Установление принадлежности груза.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Отчетность по несохранным перевозкам.</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действий перевозчика при разъединении грузов от документов.</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превышение грузоподъемности вагона.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перевозчика за невыполнение принятой заявки на перевозку груза.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невыполнение заявки на перевозку груза.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 повреждении вагона (ф. ГУ-106).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акта о повреждении контейнера (ф. ГУ-106к).</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составления акта экспертизы.</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рассмотрения перевозчиком претензии и порядок уведомления заявителя.</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lastRenderedPageBreak/>
        <w:t>Порядок составления коммерческого акта ф. ГУ-22. Пример: повреждение 2-х ящиков с оборудованием.</w:t>
      </w:r>
    </w:p>
    <w:p w:rsidR="00DC7E7A" w:rsidRPr="00DC7E7A" w:rsidRDefault="00DC7E7A" w:rsidP="00DC7E7A">
      <w:pPr>
        <w:tabs>
          <w:tab w:val="left" w:pos="0"/>
          <w:tab w:val="left" w:pos="993"/>
          <w:tab w:val="left" w:pos="1134"/>
        </w:tabs>
        <w:spacing w:after="0" w:line="240" w:lineRule="auto"/>
        <w:ind w:firstLine="709"/>
        <w:rPr>
          <w:rFonts w:ascii="Times New Roman" w:hAnsi="Times New Roman" w:cs="Times New Roman"/>
        </w:rPr>
      </w:pPr>
    </w:p>
    <w:p w:rsidR="00DC7E7A" w:rsidRPr="00DC7E7A" w:rsidRDefault="00DC7E7A" w:rsidP="00DC7E7A">
      <w:pPr>
        <w:tabs>
          <w:tab w:val="left" w:pos="0"/>
        </w:tabs>
        <w:spacing w:after="0" w:line="240" w:lineRule="auto"/>
        <w:ind w:firstLine="709"/>
        <w:jc w:val="right"/>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Style w:val="2a"/>
        </w:rPr>
      </w:pPr>
      <w:r w:rsidRPr="00DC7E7A">
        <w:rPr>
          <w:rStyle w:val="2a"/>
        </w:rPr>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w:t>
      </w:r>
      <w:r w:rsidR="00076F3C"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rPr>
        <w:br w:type="page"/>
      </w:r>
      <w:r w:rsidRPr="00DC7E7A">
        <w:rPr>
          <w:rFonts w:ascii="Times New Roman" w:hAnsi="Times New Roman" w:cs="Times New Roman"/>
          <w:b/>
          <w:sz w:val="28"/>
          <w:szCs w:val="28"/>
        </w:rPr>
        <w:lastRenderedPageBreak/>
        <w:t>2 курс</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Устава железнодорожного транспорта, год. Статьи, разделы, наименование разделов.</w:t>
            </w:r>
          </w:p>
        </w:tc>
      </w:tr>
      <w:tr w:rsidR="00DC7E7A" w:rsidRPr="00DC7E7A" w:rsidTr="00C94E5A">
        <w:tc>
          <w:tcPr>
            <w:tcW w:w="709" w:type="dxa"/>
          </w:tcPr>
          <w:p w:rsidR="00DC7E7A" w:rsidRPr="00DC7E7A" w:rsidRDefault="00DC7E7A" w:rsidP="005F6EBD">
            <w:pPr>
              <w:pStyle w:val="a7"/>
              <w:numPr>
                <w:ilvl w:val="0"/>
                <w:numId w:val="6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погрузки груза в вагон.</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Основная функция и назначение Устава железнодорожного транспорта.</w:t>
            </w:r>
          </w:p>
        </w:tc>
      </w:tr>
      <w:tr w:rsidR="00DC7E7A" w:rsidRPr="00DC7E7A" w:rsidTr="00C94E5A">
        <w:tc>
          <w:tcPr>
            <w:tcW w:w="709" w:type="dxa"/>
          </w:tcPr>
          <w:p w:rsidR="00DC7E7A" w:rsidRPr="00DC7E7A" w:rsidRDefault="00DC7E7A" w:rsidP="005F6EBD">
            <w:pPr>
              <w:pStyle w:val="a7"/>
              <w:numPr>
                <w:ilvl w:val="0"/>
                <w:numId w:val="6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rPr>
              <w:t>Показатели использования грузоподъемности и вместимости вагонов</w:t>
            </w:r>
            <w:r w:rsidRPr="00DC7E7A">
              <w:rPr>
                <w:rFonts w:ascii="Times New Roman" w:hAnsi="Times New Roman" w:cs="Times New Roman"/>
                <w:sz w:val="28"/>
                <w:szCs w:val="28"/>
              </w:rPr>
              <w:t xml:space="preserve"> </w:t>
            </w:r>
          </w:p>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5" type="#_x0000_t75" style="width:34.6pt;height:37.4pt" o:ole="">
                  <v:imagedata r:id="rId39" o:title=""/>
                </v:shape>
                <o:OLEObject Type="Embed" ProgID="Equation.3" ShapeID="_x0000_i1055" DrawAspect="Content" ObjectID="_1841927018" r:id="rId43"/>
              </w:object>
            </w:r>
            <w:r w:rsidRPr="00DC7E7A">
              <w:rPr>
                <w:rFonts w:ascii="Times New Roman" w:hAnsi="Times New Roman" w:cs="Times New Roman"/>
                <w:sz w:val="28"/>
                <w:szCs w:val="28"/>
              </w:rPr>
              <w:t>.</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грузовой станции. Виды. Порядок открытия станции.</w:t>
            </w:r>
          </w:p>
        </w:tc>
      </w:tr>
      <w:tr w:rsidR="00DC7E7A" w:rsidRPr="00DC7E7A" w:rsidTr="00C94E5A">
        <w:tc>
          <w:tcPr>
            <w:tcW w:w="709" w:type="dxa"/>
          </w:tcPr>
          <w:p w:rsidR="00DC7E7A" w:rsidRPr="00DC7E7A" w:rsidRDefault="00DC7E7A" w:rsidP="005F6EBD">
            <w:pPr>
              <w:pStyle w:val="a7"/>
              <w:numPr>
                <w:ilvl w:val="0"/>
                <w:numId w:val="6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5F6EBD">
            <w:pPr>
              <w:pStyle w:val="a7"/>
              <w:numPr>
                <w:ilvl w:val="0"/>
                <w:numId w:val="6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железнодорожных складов, их виды.</w:t>
            </w:r>
          </w:p>
        </w:tc>
      </w:tr>
      <w:tr w:rsidR="00DC7E7A" w:rsidRPr="00DC7E7A" w:rsidTr="00C94E5A">
        <w:tc>
          <w:tcPr>
            <w:tcW w:w="709" w:type="dxa"/>
          </w:tcPr>
          <w:p w:rsidR="00DC7E7A" w:rsidRPr="00DC7E7A" w:rsidRDefault="00DC7E7A" w:rsidP="005F6EBD">
            <w:pPr>
              <w:pStyle w:val="a7"/>
              <w:numPr>
                <w:ilvl w:val="0"/>
                <w:numId w:val="8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грузовых тарифов.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DC7E7A" w:rsidRPr="00DC7E7A" w:rsidTr="00C94E5A">
        <w:tc>
          <w:tcPr>
            <w:tcW w:w="709" w:type="dxa"/>
          </w:tcPr>
          <w:p w:rsidR="00DC7E7A" w:rsidRPr="00DC7E7A" w:rsidRDefault="00DC7E7A" w:rsidP="005F6EBD">
            <w:pPr>
              <w:pStyle w:val="a7"/>
              <w:numPr>
                <w:ilvl w:val="0"/>
                <w:numId w:val="8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выдачи грузов из склада станции.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5F6EBD">
            <w:pPr>
              <w:pStyle w:val="a7"/>
              <w:numPr>
                <w:ilvl w:val="0"/>
                <w:numId w:val="8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свойства весоизмерительных приборов.</w:t>
            </w:r>
          </w:p>
        </w:tc>
      </w:tr>
      <w:tr w:rsidR="00DC7E7A" w:rsidRPr="00DC7E7A" w:rsidTr="00C94E5A">
        <w:tc>
          <w:tcPr>
            <w:tcW w:w="709" w:type="dxa"/>
          </w:tcPr>
          <w:p w:rsidR="00DC7E7A" w:rsidRPr="00DC7E7A" w:rsidRDefault="00DC7E7A" w:rsidP="005F6EBD">
            <w:pPr>
              <w:pStyle w:val="a7"/>
              <w:numPr>
                <w:ilvl w:val="0"/>
                <w:numId w:val="8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выгрузки грузов на склад станции. Обработка вагонов после выгрузки.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5F6EBD">
            <w:pPr>
              <w:pStyle w:val="a7"/>
              <w:numPr>
                <w:ilvl w:val="0"/>
                <w:numId w:val="8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9"/>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5F6EBD">
            <w:pPr>
              <w:pStyle w:val="a7"/>
              <w:numPr>
                <w:ilvl w:val="0"/>
                <w:numId w:val="79"/>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Вагоны грузового парка, их характеристика. Показатели грузовых вагонов.</w:t>
            </w:r>
          </w:p>
        </w:tc>
      </w:tr>
      <w:tr w:rsidR="00DC7E7A" w:rsidRPr="00DC7E7A" w:rsidTr="00C94E5A">
        <w:tc>
          <w:tcPr>
            <w:tcW w:w="709" w:type="dxa"/>
          </w:tcPr>
          <w:p w:rsidR="00DC7E7A" w:rsidRPr="00DC7E7A" w:rsidRDefault="00DC7E7A" w:rsidP="005F6EBD">
            <w:pPr>
              <w:pStyle w:val="a7"/>
              <w:numPr>
                <w:ilvl w:val="0"/>
                <w:numId w:val="7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и дополнительные операции в пути следования.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показатели плана перевозок.</w:t>
            </w:r>
          </w:p>
        </w:tc>
      </w:tr>
      <w:tr w:rsidR="00DC7E7A" w:rsidRPr="00DC7E7A" w:rsidTr="00C94E5A">
        <w:tc>
          <w:tcPr>
            <w:tcW w:w="709" w:type="dxa"/>
          </w:tcPr>
          <w:p w:rsidR="00DC7E7A" w:rsidRPr="00DC7E7A" w:rsidRDefault="00DC7E7A" w:rsidP="005F6EBD">
            <w:pPr>
              <w:pStyle w:val="a7"/>
              <w:numPr>
                <w:ilvl w:val="0"/>
                <w:numId w:val="7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подготовки вагонов к погрузке.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5F6EBD">
            <w:pPr>
              <w:pStyle w:val="a7"/>
              <w:numPr>
                <w:ilvl w:val="0"/>
                <w:numId w:val="7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ЗПУ. Значение пломбирования. Правила пломбирования.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транспортной маркировки. Ее содержание.</w:t>
            </w:r>
          </w:p>
        </w:tc>
      </w:tr>
      <w:tr w:rsidR="00DC7E7A" w:rsidRPr="00DC7E7A" w:rsidTr="00C94E5A">
        <w:tc>
          <w:tcPr>
            <w:tcW w:w="709" w:type="dxa"/>
          </w:tcPr>
          <w:p w:rsidR="00DC7E7A" w:rsidRPr="00DC7E7A" w:rsidRDefault="00DC7E7A" w:rsidP="005F6EBD">
            <w:pPr>
              <w:pStyle w:val="a7"/>
              <w:numPr>
                <w:ilvl w:val="0"/>
                <w:numId w:val="7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Мероприятия по улучшению использования грузоподъемности и вместимости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Комплект перевозочных документов. Правила заполнения.</w:t>
            </w:r>
          </w:p>
        </w:tc>
      </w:tr>
      <w:tr w:rsidR="00DC7E7A" w:rsidRPr="00DC7E7A" w:rsidTr="00C94E5A">
        <w:tc>
          <w:tcPr>
            <w:tcW w:w="709" w:type="dxa"/>
          </w:tcPr>
          <w:p w:rsidR="00DC7E7A" w:rsidRPr="00DC7E7A" w:rsidRDefault="00DC7E7A" w:rsidP="005F6EBD">
            <w:pPr>
              <w:pStyle w:val="a7"/>
              <w:numPr>
                <w:ilvl w:val="0"/>
                <w:numId w:val="7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по прямому варианту.</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в склад станции.</w:t>
            </w:r>
          </w:p>
        </w:tc>
      </w:tr>
      <w:tr w:rsidR="00DC7E7A" w:rsidRPr="00DC7E7A" w:rsidTr="00C94E5A">
        <w:tc>
          <w:tcPr>
            <w:tcW w:w="709" w:type="dxa"/>
          </w:tcPr>
          <w:p w:rsidR="00DC7E7A" w:rsidRPr="00DC7E7A" w:rsidRDefault="00DC7E7A" w:rsidP="005F6EBD">
            <w:pPr>
              <w:pStyle w:val="a7"/>
              <w:numPr>
                <w:ilvl w:val="0"/>
                <w:numId w:val="7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5F6EBD">
            <w:pPr>
              <w:pStyle w:val="a7"/>
              <w:numPr>
                <w:ilvl w:val="0"/>
                <w:numId w:val="7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5F6EBD">
            <w:pPr>
              <w:pStyle w:val="a7"/>
              <w:numPr>
                <w:ilvl w:val="0"/>
                <w:numId w:val="7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5F6EBD">
            <w:pPr>
              <w:pStyle w:val="a7"/>
              <w:numPr>
                <w:ilvl w:val="0"/>
                <w:numId w:val="7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Коэффициент тары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Тарифные руководства. Назначение и порядок пользования.</w:t>
            </w:r>
          </w:p>
        </w:tc>
      </w:tr>
      <w:tr w:rsidR="00DC7E7A" w:rsidRPr="00DC7E7A" w:rsidTr="00C94E5A">
        <w:tc>
          <w:tcPr>
            <w:tcW w:w="709" w:type="dxa"/>
          </w:tcPr>
          <w:p w:rsidR="00DC7E7A" w:rsidRPr="00DC7E7A" w:rsidRDefault="00DC7E7A" w:rsidP="005F6EBD">
            <w:pPr>
              <w:pStyle w:val="a7"/>
              <w:numPr>
                <w:ilvl w:val="0"/>
                <w:numId w:val="6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Техническая норма загрузки.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lastRenderedPageBreak/>
        <w:t>3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мелкой отправки.</w:t>
            </w:r>
          </w:p>
        </w:tc>
      </w:tr>
      <w:tr w:rsidR="00DC7E7A" w:rsidRPr="00DC7E7A" w:rsidTr="00C94E5A">
        <w:tc>
          <w:tcPr>
            <w:tcW w:w="709" w:type="dxa"/>
          </w:tcPr>
          <w:p w:rsidR="00DC7E7A" w:rsidRPr="00DC7E7A" w:rsidRDefault="00DC7E7A" w:rsidP="005F6EBD">
            <w:pPr>
              <w:pStyle w:val="a7"/>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5F6EBD">
            <w:pPr>
              <w:pStyle w:val="a7"/>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Формула для расчета продольной инерционной силы, действующей на груз.</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5F6EBD">
            <w:pPr>
              <w:pStyle w:val="a7"/>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взимания сбора за переадресовку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складов для мелкой отправки.</w:t>
            </w:r>
          </w:p>
        </w:tc>
      </w:tr>
      <w:tr w:rsidR="00DC7E7A" w:rsidRPr="00DC7E7A" w:rsidTr="00C94E5A">
        <w:tc>
          <w:tcPr>
            <w:tcW w:w="709" w:type="dxa"/>
          </w:tcPr>
          <w:p w:rsidR="00DC7E7A" w:rsidRPr="00DC7E7A" w:rsidRDefault="00DC7E7A" w:rsidP="005F6EBD">
            <w:pPr>
              <w:pStyle w:val="a7"/>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Основное правило устойчивости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Три способа сортировки мелкой отправки.</w:t>
            </w:r>
          </w:p>
        </w:tc>
      </w:tr>
      <w:tr w:rsidR="00DC7E7A" w:rsidRPr="00DC7E7A" w:rsidTr="00C94E5A">
        <w:tc>
          <w:tcPr>
            <w:tcW w:w="709" w:type="dxa"/>
          </w:tcPr>
          <w:p w:rsidR="00DC7E7A" w:rsidRPr="00DC7E7A" w:rsidRDefault="00DC7E7A" w:rsidP="005F6EBD">
            <w:pPr>
              <w:pStyle w:val="a7"/>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Допускаемая длина длинномерного груза на платформе.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Стандартные размеры грузосортировочных платформ.</w:t>
            </w:r>
          </w:p>
        </w:tc>
      </w:tr>
      <w:tr w:rsidR="00DC7E7A" w:rsidRPr="00DC7E7A" w:rsidTr="00C94E5A">
        <w:tc>
          <w:tcPr>
            <w:tcW w:w="709" w:type="dxa"/>
          </w:tcPr>
          <w:p w:rsidR="00DC7E7A" w:rsidRPr="00DC7E7A" w:rsidRDefault="00DC7E7A" w:rsidP="005F6EBD">
            <w:pPr>
              <w:pStyle w:val="a7"/>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допускаемая длина длинномерного груза в полувагоне.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контейнерного поезда.</w:t>
            </w:r>
          </w:p>
        </w:tc>
      </w:tr>
      <w:tr w:rsidR="00DC7E7A" w:rsidRPr="00DC7E7A" w:rsidTr="00C94E5A">
        <w:tc>
          <w:tcPr>
            <w:tcW w:w="709" w:type="dxa"/>
          </w:tcPr>
          <w:p w:rsidR="00DC7E7A" w:rsidRPr="00DC7E7A" w:rsidRDefault="00DC7E7A" w:rsidP="005F6EBD">
            <w:pPr>
              <w:pStyle w:val="a7"/>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Центр тяжести длинномерного груза, погруженного на сцеп из нескольких вагонов.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сквозных контейнерных поездов.</w:t>
            </w:r>
          </w:p>
        </w:tc>
      </w:tr>
      <w:tr w:rsidR="00DC7E7A" w:rsidRPr="00DC7E7A" w:rsidTr="00C94E5A">
        <w:tc>
          <w:tcPr>
            <w:tcW w:w="709" w:type="dxa"/>
          </w:tcPr>
          <w:p w:rsidR="00DC7E7A" w:rsidRPr="00DC7E7A" w:rsidRDefault="00DC7E7A" w:rsidP="005F6EBD">
            <w:pPr>
              <w:pStyle w:val="a7"/>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Допускаемый выход груза за пределы концевой балки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ускоренных контейнерных поездов, в соответствие с международным соглашением.</w:t>
            </w:r>
          </w:p>
        </w:tc>
      </w:tr>
      <w:tr w:rsidR="00DC7E7A" w:rsidRPr="00DC7E7A" w:rsidTr="00C94E5A">
        <w:tc>
          <w:tcPr>
            <w:tcW w:w="709" w:type="dxa"/>
          </w:tcPr>
          <w:p w:rsidR="00DC7E7A" w:rsidRPr="00DC7E7A" w:rsidRDefault="00DC7E7A" w:rsidP="005F6EBD">
            <w:pPr>
              <w:pStyle w:val="a7"/>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Понятия автопоезда и контрейлера.</w:t>
            </w:r>
          </w:p>
        </w:tc>
      </w:tr>
      <w:tr w:rsidR="00DC7E7A" w:rsidRPr="00DC7E7A" w:rsidTr="00C94E5A">
        <w:tc>
          <w:tcPr>
            <w:tcW w:w="709" w:type="dxa"/>
          </w:tcPr>
          <w:p w:rsidR="00DC7E7A" w:rsidRPr="00DC7E7A" w:rsidRDefault="00DC7E7A" w:rsidP="005F6EBD">
            <w:pPr>
              <w:pStyle w:val="a7"/>
              <w:numPr>
                <w:ilvl w:val="0"/>
                <w:numId w:val="10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Меры профилактики смерзающегося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Стандартная масса автопоезда.</w:t>
            </w:r>
          </w:p>
        </w:tc>
      </w:tr>
      <w:tr w:rsidR="00DC7E7A" w:rsidRPr="00DC7E7A" w:rsidTr="00C94E5A">
        <w:tc>
          <w:tcPr>
            <w:tcW w:w="709" w:type="dxa"/>
          </w:tcPr>
          <w:p w:rsidR="00DC7E7A" w:rsidRPr="00DC7E7A" w:rsidRDefault="00DC7E7A" w:rsidP="005F6EBD">
            <w:pPr>
              <w:pStyle w:val="a7"/>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скоропортящихся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DC7E7A" w:rsidRPr="00DC7E7A" w:rsidTr="00C94E5A">
        <w:tc>
          <w:tcPr>
            <w:tcW w:w="709" w:type="dxa"/>
          </w:tcPr>
          <w:p w:rsidR="00DC7E7A" w:rsidRPr="00DC7E7A" w:rsidRDefault="00DC7E7A" w:rsidP="005F6EBD">
            <w:pPr>
              <w:pStyle w:val="a7"/>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Типы контейнеров.</w:t>
            </w:r>
          </w:p>
        </w:tc>
      </w:tr>
      <w:tr w:rsidR="00DC7E7A" w:rsidRPr="00DC7E7A" w:rsidTr="00C94E5A">
        <w:tc>
          <w:tcPr>
            <w:tcW w:w="709" w:type="dxa"/>
          </w:tcPr>
          <w:p w:rsidR="00DC7E7A" w:rsidRPr="00DC7E7A" w:rsidRDefault="00DC7E7A" w:rsidP="005F6EBD">
            <w:pPr>
              <w:pStyle w:val="a7"/>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Формы сертификатов качества Государственной хлебной инспекции при Правительстве РФ.</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План формирования вагонов с контейнерами.</w:t>
            </w:r>
          </w:p>
        </w:tc>
      </w:tr>
      <w:tr w:rsidR="00DC7E7A" w:rsidRPr="00DC7E7A" w:rsidTr="00C94E5A">
        <w:tc>
          <w:tcPr>
            <w:tcW w:w="709" w:type="dxa"/>
          </w:tcPr>
          <w:p w:rsidR="00DC7E7A" w:rsidRPr="00DC7E7A" w:rsidRDefault="00DC7E7A" w:rsidP="005F6EBD">
            <w:pPr>
              <w:pStyle w:val="a7"/>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перевозки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Преимущества и целесообразность ускоренных контейнерных поездов.</w:t>
            </w:r>
          </w:p>
        </w:tc>
      </w:tr>
      <w:tr w:rsidR="00DC7E7A" w:rsidRPr="00DC7E7A" w:rsidTr="00C94E5A">
        <w:tc>
          <w:tcPr>
            <w:tcW w:w="709" w:type="dxa"/>
          </w:tcPr>
          <w:p w:rsidR="00DC7E7A" w:rsidRPr="00DC7E7A" w:rsidRDefault="00DC7E7A" w:rsidP="005F6EBD">
            <w:pPr>
              <w:pStyle w:val="a7"/>
              <w:numPr>
                <w:ilvl w:val="0"/>
                <w:numId w:val="10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определения массы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Право объявления ценности груза.</w:t>
            </w:r>
          </w:p>
        </w:tc>
      </w:tr>
      <w:tr w:rsidR="00DC7E7A" w:rsidRPr="00DC7E7A" w:rsidTr="00C94E5A">
        <w:tc>
          <w:tcPr>
            <w:tcW w:w="709" w:type="dxa"/>
          </w:tcPr>
          <w:p w:rsidR="00DC7E7A" w:rsidRPr="00DC7E7A" w:rsidRDefault="00DC7E7A" w:rsidP="005F6EBD">
            <w:pPr>
              <w:pStyle w:val="a7"/>
              <w:numPr>
                <w:ilvl w:val="0"/>
                <w:numId w:val="11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Постоянное и сменное сопровождение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DC7E7A" w:rsidRPr="00DC7E7A" w:rsidTr="00C94E5A">
        <w:tc>
          <w:tcPr>
            <w:tcW w:w="709" w:type="dxa"/>
          </w:tcPr>
          <w:p w:rsidR="00DC7E7A" w:rsidRPr="00DC7E7A" w:rsidRDefault="00DC7E7A" w:rsidP="005F6EBD">
            <w:pPr>
              <w:pStyle w:val="a7"/>
              <w:numPr>
                <w:ilvl w:val="0"/>
                <w:numId w:val="11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сопровождения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DC7E7A" w:rsidRPr="00DC7E7A" w:rsidTr="00C94E5A">
        <w:tc>
          <w:tcPr>
            <w:tcW w:w="709" w:type="dxa"/>
          </w:tcPr>
          <w:p w:rsidR="00DC7E7A" w:rsidRPr="00DC7E7A" w:rsidRDefault="00DC7E7A" w:rsidP="005F6EBD">
            <w:pPr>
              <w:pStyle w:val="a7"/>
              <w:numPr>
                <w:ilvl w:val="0"/>
                <w:numId w:val="11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негабаритного поезда.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взвешивания грузов перевозчиком с проверкой количества грузовых мест и со взвешиванием каждого грузового места.</w:t>
            </w:r>
          </w:p>
        </w:tc>
      </w:tr>
      <w:tr w:rsidR="00DC7E7A" w:rsidRPr="00DC7E7A" w:rsidTr="00C94E5A">
        <w:tc>
          <w:tcPr>
            <w:tcW w:w="709" w:type="dxa"/>
          </w:tcPr>
          <w:p w:rsidR="00DC7E7A" w:rsidRPr="00DC7E7A" w:rsidRDefault="00DC7E7A" w:rsidP="005F6EBD">
            <w:pPr>
              <w:pStyle w:val="a7"/>
              <w:numPr>
                <w:ilvl w:val="0"/>
                <w:numId w:val="11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Степени негабаритности в каждой зоне негабаритности.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взыскания сбора за объявленную ценность груза.</w:t>
            </w:r>
          </w:p>
        </w:tc>
      </w:tr>
      <w:tr w:rsidR="00DC7E7A" w:rsidRPr="00DC7E7A" w:rsidTr="00C94E5A">
        <w:tc>
          <w:tcPr>
            <w:tcW w:w="709" w:type="dxa"/>
          </w:tcPr>
          <w:p w:rsidR="00DC7E7A" w:rsidRPr="00DC7E7A" w:rsidRDefault="00DC7E7A" w:rsidP="005F6EBD">
            <w:pPr>
              <w:pStyle w:val="a7"/>
              <w:numPr>
                <w:ilvl w:val="0"/>
                <w:numId w:val="11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Шесть случаев перевозок на особых условиях.</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lastRenderedPageBreak/>
        <w:t>4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розыскных телеграмм. Пример: груз прибыл на станцию назначения на открытом подвижном составе с недостачей одного места.</w:t>
            </w:r>
          </w:p>
        </w:tc>
      </w:tr>
      <w:tr w:rsidR="00DC7E7A" w:rsidRPr="00DC7E7A" w:rsidTr="00C94E5A">
        <w:tc>
          <w:tcPr>
            <w:tcW w:w="709" w:type="dxa"/>
          </w:tcPr>
          <w:p w:rsidR="00DC7E7A" w:rsidRPr="00DC7E7A" w:rsidRDefault="00DC7E7A" w:rsidP="005F6EBD">
            <w:pPr>
              <w:pStyle w:val="a7"/>
              <w:numPr>
                <w:ilvl w:val="0"/>
                <w:numId w:val="11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Сроки предъявления и рассмотрения. Срок исковой давности.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несохранных перевозок. Правила составления акта общей формы. Привести пример.</w:t>
            </w:r>
          </w:p>
        </w:tc>
      </w:tr>
      <w:tr w:rsidR="00DC7E7A" w:rsidRPr="00DC7E7A" w:rsidTr="00C94E5A">
        <w:tc>
          <w:tcPr>
            <w:tcW w:w="709" w:type="dxa"/>
          </w:tcPr>
          <w:p w:rsidR="00DC7E7A" w:rsidRPr="00DC7E7A" w:rsidRDefault="00DC7E7A" w:rsidP="005F6EBD">
            <w:pPr>
              <w:pStyle w:val="a7"/>
              <w:numPr>
                <w:ilvl w:val="0"/>
                <w:numId w:val="11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искажение сведений в накладной. Статья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Вопросы, отражаемые в ревизии грузовой и коммерческой работы на станциях.</w:t>
            </w:r>
          </w:p>
        </w:tc>
      </w:tr>
      <w:tr w:rsidR="00DC7E7A" w:rsidRPr="00DC7E7A" w:rsidTr="00C94E5A">
        <w:tc>
          <w:tcPr>
            <w:tcW w:w="709" w:type="dxa"/>
          </w:tcPr>
          <w:p w:rsidR="00DC7E7A" w:rsidRPr="00DC7E7A" w:rsidRDefault="00DC7E7A" w:rsidP="005F6EBD">
            <w:pPr>
              <w:pStyle w:val="a7"/>
              <w:numPr>
                <w:ilvl w:val="0"/>
                <w:numId w:val="11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рассмотрения результатов расследования и анализ несохранных перевозок.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при которых освобождается от ответственности перевозчик, грузоотправитель при невыполнении заявки на перевозку грузов.</w:t>
            </w:r>
          </w:p>
        </w:tc>
      </w:tr>
      <w:tr w:rsidR="00DC7E7A" w:rsidRPr="00DC7E7A" w:rsidTr="00C94E5A">
        <w:tc>
          <w:tcPr>
            <w:tcW w:w="709" w:type="dxa"/>
          </w:tcPr>
          <w:p w:rsidR="00DC7E7A" w:rsidRPr="00DC7E7A" w:rsidRDefault="00DC7E7A" w:rsidP="005F6EBD">
            <w:pPr>
              <w:pStyle w:val="a7"/>
              <w:numPr>
                <w:ilvl w:val="0"/>
                <w:numId w:val="11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груза. Порядок расчета срока доставки. Нормы суточного пробега.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DC7E7A" w:rsidRPr="00DC7E7A" w:rsidTr="00C94E5A">
        <w:tc>
          <w:tcPr>
            <w:tcW w:w="709" w:type="dxa"/>
          </w:tcPr>
          <w:p w:rsidR="00DC7E7A" w:rsidRPr="00DC7E7A" w:rsidRDefault="00DC7E7A" w:rsidP="005F6EBD">
            <w:pPr>
              <w:pStyle w:val="a7"/>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и оформления результатов ревизий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претензий. Сроки предъявления претензий.</w:t>
            </w:r>
          </w:p>
        </w:tc>
      </w:tr>
      <w:tr w:rsidR="00DC7E7A" w:rsidRPr="00DC7E7A" w:rsidTr="00C94E5A">
        <w:tc>
          <w:tcPr>
            <w:tcW w:w="709" w:type="dxa"/>
          </w:tcPr>
          <w:p w:rsidR="00DC7E7A" w:rsidRPr="00DC7E7A" w:rsidRDefault="00DC7E7A" w:rsidP="005F6EBD">
            <w:pPr>
              <w:pStyle w:val="a7"/>
              <w:numPr>
                <w:ilvl w:val="0"/>
                <w:numId w:val="12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Автоматизированная система розыска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r w:rsidR="00DC7E7A" w:rsidRPr="00DC7E7A" w:rsidTr="00C94E5A">
        <w:tc>
          <w:tcPr>
            <w:tcW w:w="709" w:type="dxa"/>
          </w:tcPr>
          <w:p w:rsidR="00DC7E7A" w:rsidRPr="00DC7E7A" w:rsidRDefault="00DC7E7A" w:rsidP="005F6EBD">
            <w:pPr>
              <w:pStyle w:val="a7"/>
              <w:numPr>
                <w:ilvl w:val="0"/>
                <w:numId w:val="12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Бездокументные грузы. Установление принадлежности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технического состояния вагона (контейнера) (ф. ГУ-106).</w:t>
            </w:r>
          </w:p>
        </w:tc>
      </w:tr>
      <w:tr w:rsidR="00DC7E7A" w:rsidRPr="00DC7E7A" w:rsidTr="00C94E5A">
        <w:tc>
          <w:tcPr>
            <w:tcW w:w="709" w:type="dxa"/>
          </w:tcPr>
          <w:p w:rsidR="00DC7E7A" w:rsidRPr="00DC7E7A" w:rsidRDefault="00DC7E7A" w:rsidP="005F6EBD">
            <w:pPr>
              <w:pStyle w:val="a7"/>
              <w:numPr>
                <w:ilvl w:val="0"/>
                <w:numId w:val="12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Отчетность по несохранным перевозкам.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3-х ящиков с оборудованием.</w:t>
            </w:r>
          </w:p>
        </w:tc>
      </w:tr>
      <w:tr w:rsidR="00DC7E7A" w:rsidRPr="00DC7E7A" w:rsidTr="00C94E5A">
        <w:tc>
          <w:tcPr>
            <w:tcW w:w="709" w:type="dxa"/>
          </w:tcPr>
          <w:p w:rsidR="00DC7E7A" w:rsidRPr="00DC7E7A" w:rsidRDefault="00DC7E7A" w:rsidP="005F6EBD">
            <w:pPr>
              <w:pStyle w:val="a7"/>
              <w:numPr>
                <w:ilvl w:val="0"/>
                <w:numId w:val="12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действий перевозчика при разъединении грузов от документов.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и порядок пользования тарифным руководством №4, книга 2,3.</w:t>
            </w:r>
          </w:p>
        </w:tc>
      </w:tr>
      <w:tr w:rsidR="00DC7E7A" w:rsidRPr="00DC7E7A" w:rsidTr="00C94E5A">
        <w:tc>
          <w:tcPr>
            <w:tcW w:w="709" w:type="dxa"/>
          </w:tcPr>
          <w:p w:rsidR="00DC7E7A" w:rsidRPr="00DC7E7A" w:rsidRDefault="00DC7E7A" w:rsidP="005F6EBD">
            <w:pPr>
              <w:pStyle w:val="a7"/>
              <w:numPr>
                <w:ilvl w:val="0"/>
                <w:numId w:val="12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превышение грузоподъемности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досылочной дорожной ведомости.</w:t>
            </w:r>
          </w:p>
        </w:tc>
      </w:tr>
      <w:tr w:rsidR="00DC7E7A" w:rsidRPr="00DC7E7A" w:rsidTr="00C94E5A">
        <w:tc>
          <w:tcPr>
            <w:tcW w:w="709" w:type="dxa"/>
          </w:tcPr>
          <w:p w:rsidR="00DC7E7A" w:rsidRPr="00DC7E7A" w:rsidRDefault="00DC7E7A" w:rsidP="005F6EBD">
            <w:pPr>
              <w:pStyle w:val="a7"/>
              <w:numPr>
                <w:ilvl w:val="0"/>
                <w:numId w:val="12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перевозчика за невыполнение принятой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актов, их формы и порядок составления.</w:t>
            </w:r>
          </w:p>
        </w:tc>
      </w:tr>
      <w:tr w:rsidR="00DC7E7A" w:rsidRPr="00DC7E7A" w:rsidTr="00C94E5A">
        <w:tc>
          <w:tcPr>
            <w:tcW w:w="709" w:type="dxa"/>
          </w:tcPr>
          <w:p w:rsidR="00DC7E7A" w:rsidRPr="00DC7E7A" w:rsidRDefault="00DC7E7A" w:rsidP="005F6EBD">
            <w:pPr>
              <w:pStyle w:val="a7"/>
              <w:numPr>
                <w:ilvl w:val="0"/>
                <w:numId w:val="12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невыполнение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DC7E7A" w:rsidRPr="00DC7E7A" w:rsidTr="00C94E5A">
        <w:tc>
          <w:tcPr>
            <w:tcW w:w="709" w:type="dxa"/>
          </w:tcPr>
          <w:p w:rsidR="00DC7E7A" w:rsidRPr="00DC7E7A" w:rsidRDefault="00DC7E7A" w:rsidP="005F6EBD">
            <w:pPr>
              <w:pStyle w:val="a7"/>
              <w:numPr>
                <w:ilvl w:val="0"/>
                <w:numId w:val="12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вагона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Учет и отчетность по несохранным перевозкам. Формы отчетов, порядок их составления.</w:t>
            </w:r>
          </w:p>
        </w:tc>
      </w:tr>
      <w:tr w:rsidR="00DC7E7A" w:rsidRPr="00DC7E7A" w:rsidTr="00C94E5A">
        <w:tc>
          <w:tcPr>
            <w:tcW w:w="709" w:type="dxa"/>
          </w:tcPr>
          <w:p w:rsidR="00DC7E7A" w:rsidRPr="00DC7E7A" w:rsidRDefault="00DC7E7A" w:rsidP="005F6EBD">
            <w:pPr>
              <w:pStyle w:val="a7"/>
              <w:numPr>
                <w:ilvl w:val="0"/>
                <w:numId w:val="12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контейнера (ф. ГУ-106к).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заполнения перевозочных документов на наливные грузы.</w:t>
            </w:r>
          </w:p>
        </w:tc>
      </w:tr>
      <w:tr w:rsidR="00DC7E7A" w:rsidRPr="00DC7E7A" w:rsidTr="00C94E5A">
        <w:tc>
          <w:tcPr>
            <w:tcW w:w="709" w:type="dxa"/>
          </w:tcPr>
          <w:p w:rsidR="00DC7E7A" w:rsidRPr="00DC7E7A" w:rsidRDefault="00DC7E7A" w:rsidP="005F6EBD">
            <w:pPr>
              <w:pStyle w:val="a7"/>
              <w:numPr>
                <w:ilvl w:val="0"/>
                <w:numId w:val="12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составления акта экспертизы.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принятой заявки; за утрату, порчу, повреждение вагона.</w:t>
            </w:r>
          </w:p>
        </w:tc>
      </w:tr>
      <w:tr w:rsidR="00DC7E7A" w:rsidRPr="00DC7E7A" w:rsidTr="00C94E5A">
        <w:tc>
          <w:tcPr>
            <w:tcW w:w="709" w:type="dxa"/>
          </w:tcPr>
          <w:p w:rsidR="00DC7E7A" w:rsidRPr="00DC7E7A" w:rsidRDefault="00DC7E7A" w:rsidP="005F6EBD">
            <w:pPr>
              <w:pStyle w:val="a7"/>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просрочку доставки груза.</w:t>
            </w:r>
          </w:p>
        </w:tc>
      </w:tr>
      <w:tr w:rsidR="00DC7E7A" w:rsidRPr="00DC7E7A" w:rsidTr="00C94E5A">
        <w:tc>
          <w:tcPr>
            <w:tcW w:w="709" w:type="dxa"/>
          </w:tcPr>
          <w:p w:rsidR="00DC7E7A" w:rsidRPr="00DC7E7A" w:rsidRDefault="00DC7E7A" w:rsidP="005F6EBD">
            <w:pPr>
              <w:pStyle w:val="a7"/>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предъявления претензии согласно статьи 123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самовольное занятие вагонов, неправильное внесение данных в накладную.</w:t>
            </w:r>
          </w:p>
        </w:tc>
      </w:tr>
      <w:tr w:rsidR="00DC7E7A" w:rsidRPr="00DC7E7A" w:rsidTr="00C94E5A">
        <w:tc>
          <w:tcPr>
            <w:tcW w:w="709" w:type="dxa"/>
          </w:tcPr>
          <w:p w:rsidR="00DC7E7A" w:rsidRPr="00DC7E7A" w:rsidRDefault="00DC7E7A" w:rsidP="005F6EBD">
            <w:pPr>
              <w:pStyle w:val="a7"/>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рассмотрения перевозчиком претензии и порядок уведомления заявителя.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ревизии станции.</w:t>
            </w:r>
          </w:p>
        </w:tc>
      </w:tr>
      <w:tr w:rsidR="00DC7E7A" w:rsidRPr="00DC7E7A" w:rsidTr="00C94E5A">
        <w:tc>
          <w:tcPr>
            <w:tcW w:w="709" w:type="dxa"/>
          </w:tcPr>
          <w:p w:rsidR="00DC7E7A" w:rsidRPr="00DC7E7A" w:rsidRDefault="00DC7E7A" w:rsidP="005F6EBD">
            <w:pPr>
              <w:pStyle w:val="a7"/>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акта ревизии станции по грузовой и коммерческой работе.</w:t>
            </w:r>
          </w:p>
        </w:tc>
      </w:tr>
      <w:tr w:rsidR="00DC7E7A" w:rsidRPr="00DC7E7A" w:rsidTr="00C94E5A">
        <w:tc>
          <w:tcPr>
            <w:tcW w:w="709" w:type="dxa"/>
          </w:tcPr>
          <w:p w:rsidR="00DC7E7A" w:rsidRPr="00DC7E7A" w:rsidRDefault="00DC7E7A" w:rsidP="005F6EBD">
            <w:pPr>
              <w:pStyle w:val="a7"/>
              <w:numPr>
                <w:ilvl w:val="0"/>
                <w:numId w:val="13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2-х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E80080" w:rsidRDefault="00E80080">
      <w:pPr>
        <w:rPr>
          <w:rFonts w:ascii="Times New Roman" w:hAnsi="Times New Roman" w:cs="Times New Roman"/>
          <w:b/>
          <w:sz w:val="28"/>
          <w:szCs w:val="28"/>
        </w:rPr>
      </w:pPr>
      <w:r>
        <w:rPr>
          <w:rFonts w:ascii="Times New Roman" w:hAnsi="Times New Roman" w:cs="Times New Roman"/>
          <w:b/>
          <w:sz w:val="28"/>
          <w:szCs w:val="28"/>
        </w:rPr>
        <w:br w:type="page"/>
      </w:r>
    </w:p>
    <w:p w:rsidR="00AB773B" w:rsidRPr="00581702" w:rsidRDefault="00AB773B" w:rsidP="00860301">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lastRenderedPageBreak/>
        <w:t>2.2.2. Перечень заданий для оценки освоения МДК.</w:t>
      </w:r>
      <w:r>
        <w:rPr>
          <w:rFonts w:ascii="Times New Roman" w:hAnsi="Times New Roman" w:cs="Times New Roman"/>
          <w:b/>
          <w:sz w:val="28"/>
          <w:szCs w:val="28"/>
        </w:rPr>
        <w:t>03.03</w:t>
      </w:r>
      <w:r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tbl>
      <w:tblPr>
        <w:tblStyle w:val="a8"/>
        <w:tblW w:w="0" w:type="auto"/>
        <w:tblLook w:val="04A0"/>
      </w:tblPr>
      <w:tblGrid>
        <w:gridCol w:w="5068"/>
        <w:gridCol w:w="5069"/>
      </w:tblGrid>
      <w:tr w:rsidR="00AB773B" w:rsidRPr="00581702" w:rsidTr="00793854">
        <w:tc>
          <w:tcPr>
            <w:tcW w:w="5068" w:type="dxa"/>
            <w:vAlign w:val="center"/>
          </w:tcPr>
          <w:p w:rsidR="00AB773B" w:rsidRPr="00581702" w:rsidRDefault="00AB773B" w:rsidP="00860301">
            <w:pPr>
              <w:pStyle w:val="11"/>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B773B" w:rsidRPr="00581702" w:rsidRDefault="00AB773B" w:rsidP="00860301">
            <w:pPr>
              <w:pStyle w:val="11"/>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B773B" w:rsidRPr="00581702" w:rsidRDefault="00AB773B" w:rsidP="00860301">
            <w:pPr>
              <w:pStyle w:val="11"/>
              <w:widowControl w:val="0"/>
              <w:ind w:left="0"/>
              <w:jc w:val="center"/>
              <w:rPr>
                <w:rFonts w:ascii="Times New Roman" w:hAnsi="Times New Roman"/>
                <w:b/>
                <w:sz w:val="24"/>
                <w:szCs w:val="24"/>
              </w:rPr>
            </w:pPr>
            <w:r w:rsidRPr="00581702">
              <w:rPr>
                <w:rFonts w:ascii="Times New Roman" w:hAnsi="Times New Roman"/>
                <w:b/>
                <w:sz w:val="24"/>
                <w:szCs w:val="24"/>
              </w:rPr>
              <w:t>У, З, ОК, ПК</w:t>
            </w:r>
          </w:p>
        </w:tc>
      </w:tr>
      <w:tr w:rsidR="00E23FCE" w:rsidRPr="00581702" w:rsidTr="00793854">
        <w:tc>
          <w:tcPr>
            <w:tcW w:w="5068" w:type="dxa"/>
          </w:tcPr>
          <w:p w:rsidR="00E23FCE" w:rsidRPr="00581702" w:rsidRDefault="00E23FCE" w:rsidP="00860301">
            <w:pPr>
              <w:pStyle w:val="11"/>
              <w:widowControl w:val="0"/>
              <w:ind w:left="0"/>
              <w:rPr>
                <w:rFonts w:ascii="Times New Roman" w:hAnsi="Times New Roman"/>
                <w:sz w:val="24"/>
                <w:szCs w:val="24"/>
              </w:rPr>
            </w:pPr>
            <w:r w:rsidRPr="00581702">
              <w:rPr>
                <w:rFonts w:ascii="Times New Roman" w:hAnsi="Times New Roman"/>
                <w:sz w:val="24"/>
                <w:szCs w:val="24"/>
              </w:rPr>
              <w:t>Устный опрос</w:t>
            </w:r>
          </w:p>
          <w:p w:rsidR="00E23FCE" w:rsidRPr="00581702" w:rsidRDefault="00E23FCE" w:rsidP="00860301">
            <w:pPr>
              <w:pStyle w:val="11"/>
              <w:widowControl w:val="0"/>
              <w:ind w:left="0"/>
              <w:rPr>
                <w:rFonts w:ascii="Times New Roman" w:hAnsi="Times New Roman"/>
                <w:sz w:val="24"/>
                <w:szCs w:val="24"/>
              </w:rPr>
            </w:pPr>
            <w:r w:rsidRPr="00581702">
              <w:rPr>
                <w:rFonts w:ascii="Times New Roman" w:hAnsi="Times New Roman"/>
                <w:sz w:val="24"/>
                <w:szCs w:val="24"/>
              </w:rPr>
              <w:t>Проверочн</w:t>
            </w:r>
            <w:r>
              <w:rPr>
                <w:rFonts w:ascii="Times New Roman" w:hAnsi="Times New Roman"/>
                <w:sz w:val="24"/>
                <w:szCs w:val="24"/>
              </w:rPr>
              <w:t>ая работа</w:t>
            </w:r>
          </w:p>
          <w:p w:rsidR="00E23FCE" w:rsidRPr="00581702" w:rsidRDefault="00E23FCE" w:rsidP="00860301">
            <w:pPr>
              <w:pStyle w:val="11"/>
              <w:widowControl w:val="0"/>
              <w:ind w:left="0"/>
              <w:rPr>
                <w:rFonts w:ascii="Times New Roman" w:hAnsi="Times New Roman"/>
                <w:sz w:val="24"/>
                <w:szCs w:val="24"/>
              </w:rPr>
            </w:pPr>
            <w:r w:rsidRPr="00581702">
              <w:rPr>
                <w:rFonts w:ascii="Times New Roman" w:hAnsi="Times New Roman"/>
                <w:sz w:val="24"/>
                <w:szCs w:val="24"/>
              </w:rPr>
              <w:t>Тестирование</w:t>
            </w:r>
          </w:p>
          <w:p w:rsidR="00E23FCE" w:rsidRPr="00581702" w:rsidRDefault="00E23FCE" w:rsidP="00860301">
            <w:pPr>
              <w:tabs>
                <w:tab w:val="left" w:pos="284"/>
              </w:tabs>
              <w:jc w:val="both"/>
              <w:rPr>
                <w:rFonts w:ascii="Times New Roman" w:hAnsi="Times New Roman"/>
                <w:sz w:val="24"/>
                <w:szCs w:val="24"/>
              </w:rPr>
            </w:pPr>
            <w:r w:rsidRPr="00581702">
              <w:rPr>
                <w:rFonts w:ascii="Times New Roman" w:hAnsi="Times New Roman"/>
                <w:sz w:val="24"/>
                <w:szCs w:val="24"/>
              </w:rPr>
              <w:t>Практические занятия №1-</w:t>
            </w:r>
            <w:r>
              <w:rPr>
                <w:rFonts w:ascii="Times New Roman" w:hAnsi="Times New Roman"/>
                <w:sz w:val="24"/>
                <w:szCs w:val="24"/>
              </w:rPr>
              <w:t>8</w:t>
            </w:r>
          </w:p>
        </w:tc>
        <w:tc>
          <w:tcPr>
            <w:tcW w:w="5069" w:type="dxa"/>
          </w:tcPr>
          <w:p w:rsidR="00E23FCE" w:rsidRPr="00DC7E7A" w:rsidRDefault="00E23FCE" w:rsidP="00860301">
            <w:pPr>
              <w:pStyle w:val="11"/>
              <w:widowControl w:val="0"/>
              <w:ind w:left="0"/>
              <w:rPr>
                <w:rFonts w:ascii="Times New Roman" w:hAnsi="Times New Roman"/>
                <w:sz w:val="24"/>
                <w:szCs w:val="24"/>
              </w:rPr>
            </w:pPr>
            <w:r>
              <w:rPr>
                <w:rFonts w:ascii="Times New Roman" w:hAnsi="Times New Roman"/>
                <w:sz w:val="24"/>
                <w:szCs w:val="24"/>
              </w:rPr>
              <w:t>У5, У6, У7, З13, З14, З15, З16,</w:t>
            </w:r>
            <w:r w:rsidRPr="001F20FE">
              <w:rPr>
                <w:rFonts w:ascii="Times New Roman" w:hAnsi="Times New Roman"/>
                <w:sz w:val="24"/>
                <w:szCs w:val="24"/>
              </w:rPr>
              <w:t xml:space="preserve"> З</w:t>
            </w:r>
            <w:r>
              <w:rPr>
                <w:rFonts w:ascii="Times New Roman" w:hAnsi="Times New Roman"/>
                <w:sz w:val="24"/>
                <w:szCs w:val="24"/>
              </w:rPr>
              <w:t>17</w:t>
            </w:r>
            <w:r w:rsidRPr="001F20FE">
              <w:rPr>
                <w:rFonts w:ascii="Times New Roman" w:hAnsi="Times New Roman"/>
                <w:sz w:val="24"/>
                <w:szCs w:val="24"/>
              </w:rPr>
              <w:t>,</w:t>
            </w:r>
          </w:p>
          <w:p w:rsidR="00E23FCE" w:rsidRPr="00DC7E7A" w:rsidRDefault="00E23FCE" w:rsidP="0086030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E23FCE" w:rsidRPr="00DC7E7A" w:rsidRDefault="00E23FCE" w:rsidP="00860301">
            <w:pPr>
              <w:pStyle w:val="11"/>
              <w:widowControl w:val="0"/>
              <w:ind w:left="0"/>
              <w:rPr>
                <w:rFonts w:ascii="Times New Roman" w:hAnsi="Times New Roman"/>
                <w:sz w:val="24"/>
                <w:szCs w:val="24"/>
              </w:rPr>
            </w:pPr>
            <w:r>
              <w:rPr>
                <w:rFonts w:ascii="Times New Roman" w:hAnsi="Times New Roman"/>
                <w:sz w:val="24"/>
                <w:szCs w:val="24"/>
              </w:rPr>
              <w:t>ПК 3.2</w:t>
            </w:r>
          </w:p>
        </w:tc>
      </w:tr>
    </w:tbl>
    <w:p w:rsidR="00AB773B" w:rsidRPr="00581702" w:rsidRDefault="00AB773B" w:rsidP="00860301">
      <w:pPr>
        <w:spacing w:after="0" w:line="240" w:lineRule="auto"/>
        <w:rPr>
          <w:rFonts w:ascii="Times New Roman" w:hAnsi="Times New Roman" w:cs="Times New Roman"/>
          <w:b/>
          <w:sz w:val="28"/>
          <w:szCs w:val="28"/>
        </w:rPr>
      </w:pPr>
    </w:p>
    <w:p w:rsidR="00AB773B" w:rsidRDefault="00AB773B" w:rsidP="00860301">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ВОПРОСЫ ДЛЯ УСТНОГО ОПРОСА</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637299">
        <w:rPr>
          <w:rFonts w:ascii="Times New Roman" w:hAnsi="Times New Roman" w:cs="Times New Roman"/>
          <w:b/>
          <w:sz w:val="28"/>
          <w:szCs w:val="28"/>
        </w:rPr>
        <w:t>3</w:t>
      </w:r>
      <w:r w:rsidRPr="00581702">
        <w:rPr>
          <w:rFonts w:ascii="Times New Roman" w:hAnsi="Times New Roman" w:cs="Times New Roman"/>
          <w:b/>
          <w:sz w:val="28"/>
          <w:szCs w:val="28"/>
        </w:rPr>
        <w:t>.1. Общие сведения о пассажирских перевозках</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железнодорожного транспорта, определяющие его ведущую роль в перевозках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 xml:space="preserve">2. Назовите главную цель железнодорожных пассажирских перевозок. </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условия и пути достижения главной цели пассажирских перевозок.</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Как построено управление пассажирскими перевозками?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Перечислите виды пассажирских сообщений.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категории пассажирских поездов.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7. Перечислите показатели, которыми оценивается объем пассажирских перевозок.</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637299" w:rsidP="00AB773B">
      <w:pPr>
        <w:spacing w:after="0" w:line="240" w:lineRule="auto"/>
        <w:ind w:firstLine="720"/>
        <w:jc w:val="center"/>
        <w:rPr>
          <w:rFonts w:ascii="Times New Roman" w:hAnsi="Times New Roman" w:cs="Times New Roman"/>
          <w:b/>
          <w:sz w:val="28"/>
          <w:szCs w:val="28"/>
        </w:rPr>
      </w:pPr>
      <w:r w:rsidRPr="00637299">
        <w:rPr>
          <w:rFonts w:ascii="Times New Roman" w:hAnsi="Times New Roman" w:cs="Times New Roman"/>
          <w:b/>
          <w:sz w:val="28"/>
          <w:szCs w:val="28"/>
        </w:rPr>
        <w:t>Тема 3.4. Организация обслуживания пассажиров на вокзалах</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подразделения, входящие в вокзальный комплекс.</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Опишите процесс организации пропуска пассажиропотоков на вокзале.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Перечислите меры обеспечения безопасности посадки и высадки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Что такое единая транспортная карта?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виды информационного обслуживания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меры и средства обеспечения безопасности пассажиров на вокзалах?</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637299">
        <w:rPr>
          <w:rFonts w:ascii="Times New Roman" w:hAnsi="Times New Roman" w:cs="Times New Roman"/>
          <w:b/>
          <w:sz w:val="28"/>
          <w:szCs w:val="28"/>
        </w:rPr>
        <w:t>3</w:t>
      </w:r>
      <w:r w:rsidRPr="00581702">
        <w:rPr>
          <w:rFonts w:ascii="Times New Roman" w:hAnsi="Times New Roman" w:cs="Times New Roman"/>
          <w:b/>
          <w:sz w:val="28"/>
          <w:szCs w:val="28"/>
        </w:rPr>
        <w:t xml:space="preserve">.5. </w:t>
      </w:r>
      <w:r w:rsidR="00637299" w:rsidRPr="00637299">
        <w:rPr>
          <w:rFonts w:ascii="Times New Roman" w:hAnsi="Times New Roman" w:cs="Times New Roman"/>
          <w:b/>
          <w:sz w:val="28"/>
          <w:szCs w:val="28"/>
        </w:rPr>
        <w:t>Учет и отчетность  по пассажирским перевозкам</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Дайте определение пассажирскому тарифу.</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тарифы, применяемые на железных дорогах.</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факторы, от которых зависит стоимость проезда пассажиров.</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Опишите процесс определения стоимости проезда пассажиров.</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право пользования льготным тарифом.</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бесплатного проезда по железным дорогам России.</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both"/>
        <w:rPr>
          <w:rFonts w:ascii="Times New Roman" w:hAnsi="Times New Roman" w:cs="Times New Roman"/>
          <w:b/>
          <w:spacing w:val="1"/>
          <w:sz w:val="28"/>
          <w:szCs w:val="28"/>
          <w:u w:val="single"/>
        </w:rPr>
      </w:pPr>
      <w:r w:rsidRPr="00581702">
        <w:rPr>
          <w:rFonts w:ascii="Times New Roman" w:hAnsi="Times New Roman" w:cs="Times New Roman"/>
          <w:b/>
          <w:spacing w:val="1"/>
          <w:sz w:val="28"/>
          <w:szCs w:val="28"/>
          <w:u w:val="single"/>
        </w:rPr>
        <w:t>Критерии оценки устных ответов обучающихся</w:t>
      </w:r>
    </w:p>
    <w:p w:rsidR="00AB773B" w:rsidRPr="00581702" w:rsidRDefault="00AB773B" w:rsidP="00AB773B">
      <w:pPr>
        <w:spacing w:after="0" w:line="240" w:lineRule="auto"/>
        <w:ind w:firstLine="720"/>
        <w:jc w:val="both"/>
        <w:rPr>
          <w:rFonts w:ascii="Times New Roman" w:hAnsi="Times New Roman" w:cs="Times New Roman"/>
          <w:b/>
          <w:spacing w:val="1"/>
          <w:sz w:val="28"/>
          <w:szCs w:val="28"/>
        </w:rPr>
      </w:pPr>
      <w:r w:rsidRPr="00581702">
        <w:rPr>
          <w:rFonts w:ascii="Times New Roman" w:hAnsi="Times New Roman" w:cs="Times New Roman"/>
          <w:b/>
          <w:spacing w:val="1"/>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hAnsi="Times New Roman" w:cs="Times New Roman"/>
          <w:b/>
          <w:spacing w:val="1"/>
          <w:sz w:val="28"/>
          <w:szCs w:val="28"/>
        </w:rPr>
        <w:t>, если: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lastRenderedPageBreak/>
        <w:t>1) обучающийся полно излагает материал, дает правильное определение основных понятий;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отвечает самостоятельно, без наводящих вопросов преподавателя.</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ошибки, которые сам же исправляет, и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недочета в последовательности и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«3»</w:t>
      </w:r>
      <w:r w:rsidRPr="00581702">
        <w:rPr>
          <w:rFonts w:ascii="Times New Roman" w:hAnsi="Times New Roman" w:cs="Times New Roman"/>
          <w:spacing w:val="1"/>
          <w:sz w:val="28"/>
          <w:szCs w:val="28"/>
        </w:rPr>
        <w:t xml:space="preserve">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если</w:t>
      </w:r>
      <w:r w:rsidRPr="00581702">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проверочная работа</w:t>
      </w:r>
    </w:p>
    <w:p w:rsidR="00AB773B" w:rsidRPr="00581702" w:rsidRDefault="00AB773B" w:rsidP="00AB773B">
      <w:pPr>
        <w:spacing w:after="0" w:line="240" w:lineRule="auto"/>
        <w:jc w:val="center"/>
        <w:rPr>
          <w:rFonts w:ascii="Times New Roman" w:eastAsia="Times New Roman" w:hAnsi="Times New Roman" w:cs="Times New Roman"/>
          <w:b/>
          <w:bCs/>
          <w:spacing w:val="-1"/>
          <w:sz w:val="28"/>
          <w:szCs w:val="28"/>
        </w:rPr>
      </w:pPr>
      <w:r w:rsidRPr="00581702">
        <w:rPr>
          <w:rFonts w:ascii="Times New Roman" w:eastAsia="Times New Roman" w:hAnsi="Times New Roman" w:cs="Times New Roman"/>
          <w:b/>
          <w:sz w:val="28"/>
          <w:szCs w:val="28"/>
        </w:rPr>
        <w:t xml:space="preserve">Тема </w:t>
      </w:r>
      <w:r w:rsidR="00637299">
        <w:rPr>
          <w:rFonts w:ascii="Times New Roman" w:eastAsia="Times New Roman" w:hAnsi="Times New Roman" w:cs="Times New Roman"/>
          <w:b/>
          <w:bCs/>
          <w:spacing w:val="-1"/>
          <w:sz w:val="28"/>
          <w:szCs w:val="28"/>
        </w:rPr>
        <w:t>3</w:t>
      </w:r>
      <w:r w:rsidRPr="00581702">
        <w:rPr>
          <w:rFonts w:ascii="Times New Roman" w:eastAsia="Times New Roman" w:hAnsi="Times New Roman" w:cs="Times New Roman"/>
          <w:b/>
          <w:bCs/>
          <w:spacing w:val="-1"/>
          <w:sz w:val="28"/>
          <w:szCs w:val="28"/>
        </w:rPr>
        <w:t>.2. Организация технологического обслуживания пассажиров</w:t>
      </w:r>
    </w:p>
    <w:p w:rsidR="00AB773B" w:rsidRPr="00581702" w:rsidRDefault="00AB773B" w:rsidP="00AB773B">
      <w:pPr>
        <w:spacing w:after="0" w:line="240" w:lineRule="auto"/>
        <w:jc w:val="center"/>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проверочной работе</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Работа рассчитана на 45 минут. </w:t>
      </w: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1.</w:t>
      </w:r>
    </w:p>
    <w:p w:rsidR="00AB773B" w:rsidRPr="00581702" w:rsidRDefault="00AB773B" w:rsidP="005F6EBD">
      <w:pPr>
        <w:pStyle w:val="2f3"/>
        <w:widowControl w:val="0"/>
        <w:numPr>
          <w:ilvl w:val="0"/>
          <w:numId w:val="223"/>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Рассчитать количество мест в составе пассажирского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Название пассажирского поезда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«Вятка» </w:t>
      </w:r>
      <w:r w:rsidRPr="00581702">
        <w:rPr>
          <w:rFonts w:ascii="Times New Roman" w:eastAsia="Times New Roman" w:hAnsi="Times New Roman" w:cs="Times New Roman"/>
          <w:bCs/>
          <w:sz w:val="28"/>
          <w:szCs w:val="28"/>
        </w:rPr>
        <w:t>Киров-Москва.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4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p>
    <w:p w:rsidR="00AB773B" w:rsidRPr="00581702" w:rsidRDefault="00AB773B" w:rsidP="005F6EBD">
      <w:pPr>
        <w:pStyle w:val="2f3"/>
        <w:widowControl w:val="0"/>
        <w:numPr>
          <w:ilvl w:val="0"/>
          <w:numId w:val="223"/>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2.</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Урал» Москва-Омск.</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lastRenderedPageBreak/>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6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3.</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Аврора» Москва- Киев.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4.</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Стрела» Москва </w:t>
      </w:r>
      <w:r>
        <w:rPr>
          <w:rFonts w:ascii="Times New Roman" w:hAnsi="Times New Roman"/>
          <w:bCs/>
          <w:sz w:val="28"/>
          <w:szCs w:val="28"/>
        </w:rPr>
        <w:t>-</w:t>
      </w:r>
      <w:r w:rsidRPr="00581702">
        <w:rPr>
          <w:rFonts w:ascii="Times New Roman" w:hAnsi="Times New Roman"/>
          <w:bCs/>
          <w:sz w:val="28"/>
          <w:szCs w:val="28"/>
        </w:rPr>
        <w:t xml:space="preserve"> Серов.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ресторан,1 вагон СВ 8 вагонов купейных, 4 плацкартных, 2 почтово-багажных вагона.     </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2. Нарисовать соответствующую схему состава поезд</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5.</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Хохлома» Москва </w:t>
      </w:r>
      <w:r>
        <w:rPr>
          <w:rFonts w:ascii="Times New Roman" w:hAnsi="Times New Roman"/>
          <w:bCs/>
          <w:sz w:val="28"/>
          <w:szCs w:val="28"/>
        </w:rPr>
        <w:t>-</w:t>
      </w:r>
      <w:r w:rsidRPr="00581702">
        <w:rPr>
          <w:rFonts w:ascii="Times New Roman" w:hAnsi="Times New Roman"/>
          <w:bCs/>
          <w:sz w:val="28"/>
          <w:szCs w:val="28"/>
        </w:rPr>
        <w:t xml:space="preserve"> Горький.</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w:t>
      </w:r>
      <w:r w:rsidRPr="00581702">
        <w:rPr>
          <w:rFonts w:ascii="Times New Roman" w:eastAsia="Times New Roman" w:hAnsi="Times New Roman" w:cs="Times New Roman"/>
          <w:bCs/>
          <w:sz w:val="28"/>
          <w:szCs w:val="28"/>
        </w:rPr>
        <w:t>, 2 вагона СВ, 8 вагонов купейных, 3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более чем наполовину, допущено более трех ошибок;</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lastRenderedPageBreak/>
        <w:t>тестовОе заданиЕ</w:t>
      </w:r>
    </w:p>
    <w:p w:rsidR="00AB773B" w:rsidRPr="00581702" w:rsidRDefault="00637299" w:rsidP="00AB773B">
      <w:pPr>
        <w:widowControl w:val="0"/>
        <w:spacing w:after="0" w:line="240" w:lineRule="auto"/>
        <w:jc w:val="center"/>
        <w:rPr>
          <w:rFonts w:ascii="Times New Roman" w:eastAsia="Times New Roman" w:hAnsi="Times New Roman" w:cs="Times New Roman"/>
          <w:b/>
          <w:sz w:val="28"/>
          <w:szCs w:val="28"/>
        </w:rPr>
      </w:pPr>
      <w:r w:rsidRPr="00637299">
        <w:rPr>
          <w:rFonts w:ascii="Times New Roman" w:eastAsia="Times New Roman" w:hAnsi="Times New Roman" w:cs="Times New Roman"/>
          <w:b/>
          <w:sz w:val="28"/>
          <w:szCs w:val="28"/>
        </w:rPr>
        <w:t>Тема 3.3. Организация перевозок пассажиров, ручной клади, багажа</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тесту</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Тестовое задание содержит 7 вопросов в части А и 5 вопросов в части Б.</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Время на подготовку и выполнение работы: 30 минут.</w:t>
      </w:r>
    </w:p>
    <w:p w:rsidR="00AB773B" w:rsidRPr="00581702" w:rsidRDefault="00AB773B" w:rsidP="00AB773B">
      <w:pPr>
        <w:spacing w:after="0" w:line="240" w:lineRule="auto"/>
        <w:jc w:val="both"/>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А, начисляется 1 балл,</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Б, начисляется 2 балла.</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«5» - правильно выполнено 91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100% заданий (15-17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«4» - правильно выполнено 71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90% заданий (12-14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 правильно выполнено 51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70% заданий (9-11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«2» - правильно выполнено менее 51% заданий (0-8 баллов).</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ЧАСТЬ А</w:t>
      </w:r>
    </w:p>
    <w:p w:rsidR="00AB773B" w:rsidRPr="00581702" w:rsidRDefault="00AB773B" w:rsidP="00AB773B">
      <w:pPr>
        <w:spacing w:after="0" w:line="240" w:lineRule="auto"/>
        <w:jc w:val="center"/>
        <w:rPr>
          <w:rFonts w:ascii="Times New Roman" w:eastAsia="Times New Roman" w:hAnsi="Times New Roman" w:cs="Times New Roman"/>
          <w:i/>
          <w:iCs/>
          <w:sz w:val="28"/>
          <w:szCs w:val="28"/>
        </w:rPr>
      </w:pPr>
      <w:r w:rsidRPr="00581702">
        <w:rPr>
          <w:rFonts w:ascii="Times New Roman" w:eastAsia="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p>
    <w:p w:rsidR="00AB773B" w:rsidRPr="00581702" w:rsidRDefault="00AB773B" w:rsidP="00AB773B">
      <w:pPr>
        <w:spacing w:after="0" w:line="240" w:lineRule="auto"/>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 xml:space="preserve">1. Установленные на железнодорожном транспорте плата и сбор за перевозку пассажиров, багажа и грузобагажа, а также правила их исчисления </w:t>
      </w:r>
      <w:r>
        <w:rPr>
          <w:rFonts w:ascii="Times New Roman" w:eastAsia="Times New Roman" w:hAnsi="Times New Roman" w:cs="Times New Roman"/>
          <w:b/>
          <w:bCs/>
          <w:sz w:val="28"/>
          <w:szCs w:val="28"/>
        </w:rPr>
        <w:t>-</w:t>
      </w:r>
      <w:r w:rsidRPr="00581702">
        <w:rPr>
          <w:rFonts w:ascii="Times New Roman" w:eastAsia="Times New Roman" w:hAnsi="Times New Roman" w:cs="Times New Roman"/>
          <w:b/>
          <w:bCs/>
          <w:sz w:val="28"/>
          <w:szCs w:val="28"/>
        </w:rPr>
        <w:t xml:space="preserve"> это</w:t>
      </w:r>
    </w:p>
    <w:p w:rsidR="00AB773B" w:rsidRPr="00581702" w:rsidRDefault="00AB773B" w:rsidP="005F6EBD">
      <w:pPr>
        <w:pStyle w:val="2f3"/>
        <w:numPr>
          <w:ilvl w:val="0"/>
          <w:numId w:val="224"/>
        </w:numPr>
        <w:spacing w:after="0" w:line="240" w:lineRule="auto"/>
        <w:rPr>
          <w:rFonts w:ascii="Times New Roman" w:hAnsi="Times New Roman"/>
          <w:sz w:val="28"/>
          <w:szCs w:val="28"/>
        </w:rPr>
      </w:pPr>
      <w:r w:rsidRPr="00581702">
        <w:rPr>
          <w:rFonts w:ascii="Times New Roman" w:hAnsi="Times New Roman"/>
          <w:sz w:val="28"/>
          <w:szCs w:val="28"/>
        </w:rPr>
        <w:t>пассажирский проездной билет</w:t>
      </w:r>
    </w:p>
    <w:p w:rsidR="00AB773B" w:rsidRPr="00581702" w:rsidRDefault="00AB773B" w:rsidP="005F6EBD">
      <w:pPr>
        <w:numPr>
          <w:ilvl w:val="0"/>
          <w:numId w:val="224"/>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железнодорожный тариф</w:t>
      </w:r>
    </w:p>
    <w:p w:rsidR="00AB773B" w:rsidRPr="00581702" w:rsidRDefault="00AB773B" w:rsidP="005F6EBD">
      <w:pPr>
        <w:numPr>
          <w:ilvl w:val="0"/>
          <w:numId w:val="224"/>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билет за провозку багажа</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2. Какой процент оплачивается в условиях льготного проезда</w:t>
      </w:r>
    </w:p>
    <w:p w:rsidR="00AB773B" w:rsidRPr="00581702" w:rsidRDefault="00AB773B" w:rsidP="005F6EBD">
      <w:pPr>
        <w:pStyle w:val="2f3"/>
        <w:numPr>
          <w:ilvl w:val="0"/>
          <w:numId w:val="225"/>
        </w:numPr>
        <w:spacing w:after="0" w:line="240" w:lineRule="auto"/>
        <w:rPr>
          <w:rFonts w:ascii="Times New Roman" w:hAnsi="Times New Roman"/>
          <w:sz w:val="28"/>
          <w:szCs w:val="28"/>
        </w:rPr>
      </w:pPr>
      <w:r w:rsidRPr="00581702">
        <w:rPr>
          <w:rFonts w:ascii="Times New Roman" w:hAnsi="Times New Roman"/>
          <w:sz w:val="28"/>
          <w:szCs w:val="28"/>
        </w:rPr>
        <w:t>25%</w:t>
      </w:r>
    </w:p>
    <w:p w:rsidR="00AB773B" w:rsidRPr="00581702" w:rsidRDefault="00AB773B" w:rsidP="005F6EBD">
      <w:pPr>
        <w:numPr>
          <w:ilvl w:val="0"/>
          <w:numId w:val="225"/>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50%</w:t>
      </w:r>
    </w:p>
    <w:p w:rsidR="00AB773B" w:rsidRPr="00581702" w:rsidRDefault="00AB773B" w:rsidP="005F6EBD">
      <w:pPr>
        <w:numPr>
          <w:ilvl w:val="0"/>
          <w:numId w:val="225"/>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0 %</w:t>
      </w:r>
    </w:p>
    <w:p w:rsidR="00AB773B" w:rsidRPr="00581702" w:rsidRDefault="00AB773B" w:rsidP="005F6EBD">
      <w:pPr>
        <w:numPr>
          <w:ilvl w:val="0"/>
          <w:numId w:val="225"/>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100 %</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3. Какой тариф применяется в крупных узлах, когда пригородный участок разделен на зоны.</w:t>
      </w:r>
    </w:p>
    <w:p w:rsidR="00AB773B" w:rsidRPr="00581702" w:rsidRDefault="00AB773B" w:rsidP="005F6EBD">
      <w:pPr>
        <w:pStyle w:val="2f3"/>
        <w:numPr>
          <w:ilvl w:val="0"/>
          <w:numId w:val="226"/>
        </w:numPr>
        <w:spacing w:after="0" w:line="240" w:lineRule="auto"/>
        <w:rPr>
          <w:rFonts w:ascii="Times New Roman" w:hAnsi="Times New Roman"/>
          <w:sz w:val="28"/>
          <w:szCs w:val="28"/>
        </w:rPr>
      </w:pPr>
      <w:r w:rsidRPr="00581702">
        <w:rPr>
          <w:rFonts w:ascii="Times New Roman" w:hAnsi="Times New Roman"/>
          <w:sz w:val="28"/>
          <w:szCs w:val="28"/>
        </w:rPr>
        <w:t>абонементный</w:t>
      </w:r>
    </w:p>
    <w:p w:rsidR="00AB773B" w:rsidRPr="00581702" w:rsidRDefault="00AB773B" w:rsidP="005F6EBD">
      <w:pPr>
        <w:numPr>
          <w:ilvl w:val="0"/>
          <w:numId w:val="226"/>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5F6EBD">
      <w:pPr>
        <w:numPr>
          <w:ilvl w:val="0"/>
          <w:numId w:val="226"/>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зонный</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4. Какой тариф применяется при оформлении пригородных билетов длительного действия от 1 до 4 месяцев</w:t>
      </w:r>
    </w:p>
    <w:p w:rsidR="00AB773B" w:rsidRPr="00581702" w:rsidRDefault="00AB773B" w:rsidP="005F6EBD">
      <w:pPr>
        <w:pStyle w:val="2f3"/>
        <w:numPr>
          <w:ilvl w:val="0"/>
          <w:numId w:val="227"/>
        </w:numPr>
        <w:spacing w:after="0" w:line="240" w:lineRule="auto"/>
        <w:rPr>
          <w:rFonts w:ascii="Times New Roman" w:hAnsi="Times New Roman"/>
          <w:sz w:val="28"/>
          <w:szCs w:val="28"/>
        </w:rPr>
      </w:pPr>
      <w:r w:rsidRPr="00581702">
        <w:rPr>
          <w:rFonts w:ascii="Times New Roman" w:hAnsi="Times New Roman"/>
          <w:sz w:val="28"/>
          <w:szCs w:val="28"/>
        </w:rPr>
        <w:t>зонный</w:t>
      </w:r>
    </w:p>
    <w:p w:rsidR="00AB773B" w:rsidRPr="00581702" w:rsidRDefault="00AB773B" w:rsidP="005F6EBD">
      <w:pPr>
        <w:numPr>
          <w:ilvl w:val="0"/>
          <w:numId w:val="227"/>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5F6EBD">
      <w:pPr>
        <w:numPr>
          <w:ilvl w:val="0"/>
          <w:numId w:val="227"/>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абонементный</w:t>
      </w:r>
    </w:p>
    <w:p w:rsidR="00AB773B" w:rsidRPr="00581702" w:rsidRDefault="00AB773B" w:rsidP="00AB773B">
      <w:pPr>
        <w:spacing w:after="0" w:line="240" w:lineRule="auto"/>
        <w:ind w:left="644"/>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5. Какой тариф применяется для тех случаев, когда стоимость зависит от расстояния поездки</w:t>
      </w:r>
    </w:p>
    <w:p w:rsidR="00AB773B" w:rsidRPr="00581702" w:rsidRDefault="00AB773B" w:rsidP="005F6EBD">
      <w:pPr>
        <w:pStyle w:val="2f3"/>
        <w:numPr>
          <w:ilvl w:val="0"/>
          <w:numId w:val="228"/>
        </w:numPr>
        <w:spacing w:after="0" w:line="240" w:lineRule="auto"/>
        <w:rPr>
          <w:rFonts w:ascii="Times New Roman" w:hAnsi="Times New Roman"/>
          <w:sz w:val="28"/>
          <w:szCs w:val="28"/>
        </w:rPr>
      </w:pPr>
      <w:r w:rsidRPr="00581702">
        <w:rPr>
          <w:rFonts w:ascii="Times New Roman" w:hAnsi="Times New Roman"/>
          <w:sz w:val="28"/>
          <w:szCs w:val="28"/>
        </w:rPr>
        <w:lastRenderedPageBreak/>
        <w:t>зонный</w:t>
      </w:r>
    </w:p>
    <w:p w:rsidR="00AB773B" w:rsidRPr="00581702" w:rsidRDefault="00AB773B" w:rsidP="005F6EBD">
      <w:pPr>
        <w:numPr>
          <w:ilvl w:val="0"/>
          <w:numId w:val="22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5F6EBD">
      <w:pPr>
        <w:numPr>
          <w:ilvl w:val="0"/>
          <w:numId w:val="22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покилометровый</w:t>
      </w:r>
    </w:p>
    <w:p w:rsidR="00AB773B" w:rsidRPr="00581702" w:rsidRDefault="00AB773B" w:rsidP="00AB773B">
      <w:pPr>
        <w:spacing w:after="0" w:line="240" w:lineRule="auto"/>
        <w:ind w:left="36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 Каждый пассажир имеет право провозить с собой на один проездной документ, ручную кладь не более?</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А) </w:t>
      </w:r>
      <w:smartTag w:uri="urn:schemas-microsoft-com:office:smarttags" w:element="metricconverter">
        <w:smartTagPr>
          <w:attr w:name="ProductID" w:val="50 кг"/>
        </w:smartTagPr>
        <w:r w:rsidRPr="00581702">
          <w:rPr>
            <w:rFonts w:ascii="Times New Roman" w:eastAsia="Times New Roman" w:hAnsi="Times New Roman" w:cs="Times New Roman"/>
            <w:sz w:val="28"/>
            <w:szCs w:val="28"/>
          </w:rPr>
          <w:t>50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Б) </w:t>
      </w: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 фрактальных изображений</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 36 кг</w:t>
      </w:r>
    </w:p>
    <w:p w:rsidR="00AB773B" w:rsidRPr="00581702" w:rsidRDefault="00AB773B" w:rsidP="00AB773B">
      <w:pPr>
        <w:spacing w:after="0" w:line="240" w:lineRule="auto"/>
        <w:ind w:left="357"/>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7. Сколько кг ручной клади разрешено провезти пассажиру в поезде пригородного сообщения</w:t>
      </w:r>
    </w:p>
    <w:p w:rsidR="00AB773B" w:rsidRPr="00581702" w:rsidRDefault="00AB773B" w:rsidP="005F6EBD">
      <w:pPr>
        <w:pStyle w:val="2f3"/>
        <w:numPr>
          <w:ilvl w:val="0"/>
          <w:numId w:val="229"/>
        </w:numPr>
        <w:spacing w:after="0" w:line="240" w:lineRule="auto"/>
        <w:rPr>
          <w:rFonts w:ascii="Times New Roman" w:hAnsi="Times New Roman"/>
          <w:sz w:val="28"/>
          <w:szCs w:val="28"/>
        </w:rPr>
      </w:pPr>
      <w:smartTag w:uri="urn:schemas-microsoft-com:office:smarttags" w:element="metricconverter">
        <w:smartTagPr>
          <w:attr w:name="ProductID" w:val="50 кг"/>
        </w:smartTagPr>
        <w:r w:rsidRPr="00581702">
          <w:rPr>
            <w:rFonts w:ascii="Times New Roman" w:hAnsi="Times New Roman"/>
            <w:sz w:val="28"/>
            <w:szCs w:val="28"/>
          </w:rPr>
          <w:t>50 кг</w:t>
        </w:r>
      </w:smartTag>
    </w:p>
    <w:p w:rsidR="00AB773B" w:rsidRPr="00581702" w:rsidRDefault="00AB773B" w:rsidP="005F6EBD">
      <w:pPr>
        <w:numPr>
          <w:ilvl w:val="0"/>
          <w:numId w:val="229"/>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5F6EBD">
      <w:pPr>
        <w:numPr>
          <w:ilvl w:val="0"/>
          <w:numId w:val="229"/>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36 кг"/>
        </w:smartTagPr>
        <w:r w:rsidRPr="00581702">
          <w:rPr>
            <w:rFonts w:ascii="Times New Roman" w:eastAsia="Times New Roman" w:hAnsi="Times New Roman" w:cs="Times New Roman"/>
            <w:sz w:val="28"/>
            <w:szCs w:val="28"/>
          </w:rPr>
          <w:t>36 кг</w:t>
        </w:r>
      </w:smartTag>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 Укажите, какие дополнительные тарифы и сборы применяются на железнодорожном транспорте</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1-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2-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4-</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6-</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7-</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8-</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9-</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9. Впишите термин. </w:t>
      </w:r>
      <w:r w:rsidRPr="00581702">
        <w:rPr>
          <w:rFonts w:ascii="Times New Roman" w:eastAsia="Times New Roman" w:hAnsi="Times New Roman" w:cs="Times New Roman"/>
          <w:sz w:val="28"/>
          <w:szCs w:val="28"/>
        </w:rPr>
        <w:t xml:space="preserve">Легко переносимы вещи и предметы пассажира (независимо от их рода и вида упаковки), которые по своим размерам без затруднения помещаются в вагонах пассажирских поездов на предусмотренных для этого местах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w:t>
      </w:r>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10. Впишите термин. </w:t>
      </w:r>
      <w:r w:rsidRPr="00581702">
        <w:rPr>
          <w:rFonts w:ascii="Times New Roman" w:eastAsia="Times New Roman" w:hAnsi="Times New Roman" w:cs="Times New Roman"/>
          <w:sz w:val="28"/>
          <w:szCs w:val="28"/>
        </w:rPr>
        <w:t xml:space="preserve">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 в проездном документе называются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11. Дайте определение. </w:t>
      </w:r>
      <w:r w:rsidRPr="00581702">
        <w:rPr>
          <w:rFonts w:ascii="Times New Roman" w:eastAsia="Times New Roman" w:hAnsi="Times New Roman" w:cs="Times New Roman"/>
          <w:sz w:val="28"/>
          <w:szCs w:val="28"/>
        </w:rPr>
        <w:t xml:space="preserve">Пассажир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lastRenderedPageBreak/>
        <w:t>__________________________________________________________________________________________________________________________________________________________________________________________________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12. Дайте определение. </w:t>
      </w:r>
      <w:r w:rsidRPr="00581702">
        <w:rPr>
          <w:rFonts w:ascii="Times New Roman" w:eastAsia="Times New Roman" w:hAnsi="Times New Roman" w:cs="Times New Roman"/>
          <w:sz w:val="28"/>
          <w:szCs w:val="28"/>
        </w:rPr>
        <w:t xml:space="preserve">Грузобагаж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w:t>
      </w:r>
    </w:p>
    <w:p w:rsidR="00AB773B" w:rsidRPr="00581702" w:rsidRDefault="00AB773B" w:rsidP="00AB773B">
      <w:pPr>
        <w:spacing w:after="0" w:line="240" w:lineRule="auto"/>
        <w:rPr>
          <w:rFonts w:ascii="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Эталон выполнения</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871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резервирование мест в поездах по предварительным заявкам</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доставку билета на дом</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Оформление возврата денег за неиспользованный проездной документ</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пользование комплектом постельного белья</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хранение ручной клади в камере хранения</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проездного документа</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проезда в транзитном поезде за 1 час его прибытия по расписанию</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оказание услуг в поездах (предоставление чая, журналов и т.д.)</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Сбор за объявленную ценность багажа.</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9</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ручная кладь</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10</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багаж</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11</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autoSpaceDE w:val="0"/>
              <w:autoSpaceDN w:val="0"/>
              <w:adjustRightInd w:val="0"/>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лицо, совершающее поездку в поезде по действительному проездному документу (билету) либо имеющее проездной документ (билет) и находящееся на территории железнодорожной станции, железнодорожного вокзала или пассажирской платформы непосредственно перед указанной поездкой или непосредственно после нее;</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12</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both"/>
              <w:rPr>
                <w:rFonts w:ascii="Times New Roman" w:eastAsia="Times New Roman" w:hAnsi="Times New Roman" w:cs="Times New Roman"/>
                <w:kern w:val="36"/>
                <w:sz w:val="28"/>
                <w:szCs w:val="28"/>
              </w:rPr>
            </w:pPr>
            <w:r w:rsidRPr="00581702">
              <w:rPr>
                <w:rFonts w:ascii="Times New Roman" w:eastAsia="Times New Roman" w:hAnsi="Times New Roman" w:cs="Times New Roman"/>
                <w:kern w:val="36"/>
                <w:sz w:val="28"/>
                <w:szCs w:val="28"/>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637299" w:rsidRDefault="00637299" w:rsidP="00AB773B">
      <w:pPr>
        <w:widowControl w:val="0"/>
        <w:spacing w:after="0" w:line="240" w:lineRule="auto"/>
        <w:ind w:firstLine="709"/>
        <w:jc w:val="center"/>
        <w:rPr>
          <w:rFonts w:ascii="Times New Roman" w:hAnsi="Times New Roman" w:cs="Times New Roman"/>
          <w:b/>
          <w:sz w:val="28"/>
          <w:szCs w:val="28"/>
        </w:rPr>
      </w:pPr>
    </w:p>
    <w:p w:rsidR="00637299" w:rsidRDefault="00637299" w:rsidP="00AB773B">
      <w:pPr>
        <w:widowControl w:val="0"/>
        <w:spacing w:after="0" w:line="240" w:lineRule="auto"/>
        <w:ind w:firstLine="709"/>
        <w:jc w:val="center"/>
        <w:rPr>
          <w:rFonts w:ascii="Times New Roman" w:hAnsi="Times New Roman" w:cs="Times New Roman"/>
          <w:b/>
          <w:sz w:val="28"/>
          <w:szCs w:val="28"/>
        </w:rPr>
      </w:pP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r w:rsidRPr="00AB773B">
        <w:rPr>
          <w:rFonts w:ascii="Times New Roman" w:hAnsi="Times New Roman" w:cs="Times New Roman"/>
          <w:b/>
          <w:sz w:val="28"/>
          <w:szCs w:val="28"/>
        </w:rPr>
        <w:lastRenderedPageBreak/>
        <w:t>ТЕМЫ ПРАКТИЧЕСКИХ ЗАНЯТИЙ:</w:t>
      </w: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p>
    <w:p w:rsidR="00AB773B" w:rsidRPr="00AB773B" w:rsidRDefault="00637299" w:rsidP="00AB773B">
      <w:pPr>
        <w:widowControl w:val="0"/>
        <w:spacing w:after="0" w:line="240" w:lineRule="auto"/>
        <w:ind w:firstLine="709"/>
        <w:jc w:val="both"/>
        <w:rPr>
          <w:rFonts w:ascii="Times New Roman" w:hAnsi="Times New Roman" w:cs="Times New Roman"/>
          <w:b/>
          <w:sz w:val="28"/>
          <w:szCs w:val="28"/>
          <w:u w:val="single"/>
        </w:rPr>
      </w:pPr>
      <w:r w:rsidRPr="00637299">
        <w:rPr>
          <w:rFonts w:ascii="Times New Roman" w:hAnsi="Times New Roman" w:cs="Times New Roman"/>
          <w:b/>
          <w:sz w:val="28"/>
          <w:szCs w:val="28"/>
          <w:u w:val="single"/>
        </w:rPr>
        <w:t>Раздел 3. Сервис пассажирских перевозок</w:t>
      </w:r>
    </w:p>
    <w:p w:rsidR="00AB773B" w:rsidRPr="00AB773B" w:rsidRDefault="00AB773B" w:rsidP="00AB773B">
      <w:pPr>
        <w:pStyle w:val="TableParagraph"/>
        <w:ind w:right="116" w:firstLine="709"/>
        <w:rPr>
          <w:rFonts w:ascii="Times New Roman" w:eastAsia="Times New Roman" w:hAnsi="Times New Roman" w:cs="Times New Roman"/>
          <w:b/>
          <w:sz w:val="28"/>
          <w:szCs w:val="28"/>
          <w:u w:val="single"/>
          <w:lang w:val="ru-RU"/>
        </w:rPr>
      </w:pPr>
    </w:p>
    <w:p w:rsid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660CF0">
        <w:rPr>
          <w:rFonts w:ascii="Times New Roman" w:hAnsi="Times New Roman" w:cs="Times New Roman"/>
          <w:b/>
          <w:bCs/>
          <w:sz w:val="28"/>
          <w:szCs w:val="28"/>
        </w:rPr>
        <w:t>Тема 3.1.</w:t>
      </w:r>
      <w:r w:rsidRPr="00660CF0">
        <w:rPr>
          <w:rFonts w:ascii="Times New Roman" w:eastAsia="Times New Roman" w:hAnsi="Times New Roman" w:cs="Times New Roman"/>
          <w:b/>
          <w:sz w:val="28"/>
          <w:szCs w:val="28"/>
        </w:rPr>
        <w:t xml:space="preserve">Общие сведения о пассажирских перевозках </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637299">
        <w:rPr>
          <w:rFonts w:ascii="Times New Roman" w:eastAsia="Times New Roman" w:hAnsi="Times New Roman" w:cs="Times New Roman"/>
          <w:b/>
          <w:sz w:val="28"/>
          <w:szCs w:val="28"/>
        </w:rPr>
        <w:t>Практическое занятия № 1.</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Определение и анализ количественных и качественных показателей пассажирских перевозок</w:t>
      </w:r>
    </w:p>
    <w:p w:rsidR="00637299" w:rsidRPr="00637299" w:rsidRDefault="00637299" w:rsidP="00637299">
      <w:pPr>
        <w:spacing w:after="0" w:line="240" w:lineRule="auto"/>
        <w:ind w:left="709"/>
        <w:jc w:val="both"/>
        <w:rPr>
          <w:rFonts w:ascii="Times New Roman" w:hAnsi="Times New Roman" w:cs="Times New Roman"/>
          <w:sz w:val="28"/>
          <w:szCs w:val="28"/>
        </w:rPr>
      </w:pPr>
    </w:p>
    <w:p w:rsidR="00637299" w:rsidRPr="00637299" w:rsidRDefault="00637299" w:rsidP="00637299">
      <w:pPr>
        <w:spacing w:after="0" w:line="240" w:lineRule="auto"/>
        <w:ind w:left="709"/>
        <w:jc w:val="both"/>
        <w:rPr>
          <w:rFonts w:ascii="Times New Roman" w:hAnsi="Times New Roman" w:cs="Times New Roman"/>
          <w:b/>
          <w:w w:val="103"/>
          <w:sz w:val="28"/>
          <w:szCs w:val="28"/>
        </w:rPr>
      </w:pPr>
      <w:r w:rsidRPr="00637299">
        <w:rPr>
          <w:rFonts w:ascii="Times New Roman" w:hAnsi="Times New Roman" w:cs="Times New Roman"/>
          <w:b/>
          <w:bCs/>
          <w:sz w:val="28"/>
          <w:szCs w:val="28"/>
        </w:rPr>
        <w:t xml:space="preserve">Тема 3.2. </w:t>
      </w:r>
      <w:r w:rsidRPr="00637299">
        <w:rPr>
          <w:rFonts w:ascii="Times New Roman" w:hAnsi="Times New Roman" w:cs="Times New Roman"/>
          <w:b/>
          <w:w w:val="109"/>
          <w:sz w:val="28"/>
          <w:szCs w:val="28"/>
        </w:rPr>
        <w:t>Организация технологи</w:t>
      </w:r>
      <w:r w:rsidRPr="00637299">
        <w:rPr>
          <w:rFonts w:ascii="Times New Roman" w:hAnsi="Times New Roman" w:cs="Times New Roman"/>
          <w:b/>
          <w:w w:val="103"/>
          <w:sz w:val="28"/>
          <w:szCs w:val="28"/>
        </w:rPr>
        <w:t>ческого обслуживания пассажиров</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2.</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Разработка схемы состава пассажирского поезда дальнего следования</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3.</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Подготовка пассажирских вагонов в рейс на пассажирских технических железнодорожных станциях</w:t>
      </w:r>
    </w:p>
    <w:p w:rsidR="00637299" w:rsidRPr="00637299" w:rsidRDefault="00637299" w:rsidP="00637299">
      <w:pPr>
        <w:spacing w:after="0" w:line="240" w:lineRule="auto"/>
        <w:ind w:left="709"/>
        <w:jc w:val="both"/>
        <w:rPr>
          <w:rFonts w:ascii="Times New Roman" w:hAnsi="Times New Roman" w:cs="Times New Roman"/>
          <w:sz w:val="28"/>
          <w:szCs w:val="28"/>
        </w:rPr>
      </w:pPr>
    </w:p>
    <w:p w:rsidR="00637299" w:rsidRPr="00637299" w:rsidRDefault="00637299" w:rsidP="00637299">
      <w:pPr>
        <w:spacing w:after="0" w:line="240" w:lineRule="auto"/>
        <w:ind w:left="709"/>
        <w:jc w:val="both"/>
        <w:rPr>
          <w:rFonts w:ascii="Times New Roman" w:hAnsi="Times New Roman" w:cs="Times New Roman"/>
          <w:b/>
          <w:w w:val="103"/>
          <w:sz w:val="28"/>
          <w:szCs w:val="28"/>
        </w:rPr>
      </w:pPr>
      <w:r w:rsidRPr="00637299">
        <w:rPr>
          <w:rFonts w:ascii="Times New Roman" w:hAnsi="Times New Roman" w:cs="Times New Roman"/>
          <w:b/>
          <w:w w:val="103"/>
          <w:sz w:val="28"/>
          <w:szCs w:val="28"/>
        </w:rPr>
        <w:t>Тема 3.3. Организация перевозок пассажиров, ручной клади, багажа</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4</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Определение стоимости проезда пассажира</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5</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Расчет платежей при изменении условий и маршрута проезда</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6.</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Расчет стоимости проезда в пригородном сообщении; оформление разового и абонементного билетов</w:t>
      </w:r>
    </w:p>
    <w:p w:rsidR="00637299" w:rsidRPr="00637299" w:rsidRDefault="00637299" w:rsidP="00637299">
      <w:pPr>
        <w:spacing w:after="0" w:line="240" w:lineRule="auto"/>
        <w:ind w:left="709"/>
        <w:jc w:val="both"/>
        <w:rPr>
          <w:rFonts w:ascii="Times New Roman" w:hAnsi="Times New Roman" w:cs="Times New Roman"/>
          <w:sz w:val="28"/>
          <w:szCs w:val="28"/>
        </w:rPr>
      </w:pPr>
    </w:p>
    <w:p w:rsidR="00637299" w:rsidRPr="00637299" w:rsidRDefault="00637299" w:rsidP="00637299">
      <w:pPr>
        <w:spacing w:after="0" w:line="240" w:lineRule="auto"/>
        <w:ind w:left="709"/>
        <w:jc w:val="both"/>
        <w:rPr>
          <w:rFonts w:ascii="Times New Roman" w:hAnsi="Times New Roman" w:cs="Times New Roman"/>
          <w:b/>
          <w:color w:val="000000"/>
          <w:sz w:val="28"/>
          <w:szCs w:val="28"/>
        </w:rPr>
      </w:pPr>
      <w:r w:rsidRPr="00637299">
        <w:rPr>
          <w:rFonts w:ascii="Times New Roman" w:hAnsi="Times New Roman" w:cs="Times New Roman"/>
          <w:b/>
          <w:sz w:val="28"/>
          <w:szCs w:val="28"/>
        </w:rPr>
        <w:t xml:space="preserve">Тема 3.4. </w:t>
      </w:r>
      <w:r w:rsidRPr="00637299">
        <w:rPr>
          <w:rFonts w:ascii="Times New Roman" w:hAnsi="Times New Roman" w:cs="Times New Roman"/>
          <w:b/>
          <w:color w:val="000000"/>
          <w:sz w:val="28"/>
          <w:szCs w:val="28"/>
        </w:rPr>
        <w:t>Организация обслуживания пассажиров на вокзалах</w:t>
      </w:r>
    </w:p>
    <w:p w:rsidR="00637299" w:rsidRPr="00637299" w:rsidRDefault="00637299" w:rsidP="00637299">
      <w:pPr>
        <w:widowControl w:val="0"/>
        <w:spacing w:after="0" w:line="240" w:lineRule="auto"/>
        <w:ind w:left="709"/>
        <w:jc w:val="both"/>
        <w:rPr>
          <w:rFonts w:ascii="Times New Roman" w:hAnsi="Times New Roman" w:cs="Times New Roman"/>
          <w:sz w:val="28"/>
          <w:szCs w:val="28"/>
        </w:rPr>
      </w:pPr>
      <w:r w:rsidRPr="00637299">
        <w:rPr>
          <w:rFonts w:ascii="Times New Roman" w:hAnsi="Times New Roman" w:cs="Times New Roman"/>
          <w:b/>
          <w:sz w:val="28"/>
          <w:szCs w:val="28"/>
        </w:rPr>
        <w:t>Практическое занятие № 7.</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Оформление проездного документа с использованием официального сайта ОАО «РЖД» и мобильных  приложений</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8.</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Ведение учета и отчетности по оформлению продажи проездных документов</w:t>
      </w:r>
    </w:p>
    <w:p w:rsidR="00AB773B" w:rsidRPr="00637299" w:rsidRDefault="00AB773B" w:rsidP="00637299">
      <w:pPr>
        <w:autoSpaceDE w:val="0"/>
        <w:autoSpaceDN w:val="0"/>
        <w:adjustRightInd w:val="0"/>
        <w:spacing w:after="0" w:line="240" w:lineRule="auto"/>
        <w:ind w:firstLine="567"/>
        <w:jc w:val="both"/>
        <w:rPr>
          <w:rFonts w:ascii="Times New Roman" w:eastAsia="TimesNewRomanPSMT" w:hAnsi="Times New Roman" w:cs="Times New Roman"/>
          <w:b/>
          <w:bCs/>
          <w:sz w:val="28"/>
          <w:szCs w:val="28"/>
          <w:u w:val="single"/>
        </w:rPr>
      </w:pP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t xml:space="preserve">Критерии </w:t>
      </w:r>
      <w:r>
        <w:rPr>
          <w:rFonts w:ascii="Times New Roman" w:eastAsia="TimesNewRomanPSMT" w:hAnsi="Times New Roman" w:cs="Times New Roman"/>
          <w:b/>
          <w:bCs/>
          <w:sz w:val="28"/>
          <w:szCs w:val="28"/>
          <w:u w:val="single"/>
        </w:rPr>
        <w:t>оценки</w:t>
      </w:r>
      <w:r w:rsidRPr="00581702">
        <w:rPr>
          <w:rFonts w:ascii="Times New Roman" w:eastAsia="TimesNewRomanPSMT" w:hAnsi="Times New Roman" w:cs="Times New Roman"/>
          <w:b/>
          <w:bCs/>
          <w:sz w:val="28"/>
          <w:szCs w:val="28"/>
          <w:u w:val="single"/>
        </w:rPr>
        <w:t xml:space="preserve"> практических занятий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Практические занятия оцениваются по пятибалльной шкале:</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полностью и правильно; </w:t>
      </w:r>
      <w:r w:rsidRPr="00581702">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581702">
        <w:rPr>
          <w:rFonts w:ascii="Times New Roman" w:eastAsia="TimesNewRomanPSMT" w:hAnsi="Times New Roman" w:cs="Times New Roman"/>
          <w:bCs/>
          <w:sz w:val="28"/>
          <w:szCs w:val="28"/>
        </w:rPr>
        <w:t>сделаны правильные выводы;</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 xml:space="preserve">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w:t>
      </w:r>
      <w:r w:rsidRPr="00581702">
        <w:rPr>
          <w:rFonts w:ascii="Times New Roman" w:hAnsi="Times New Roman" w:cs="Times New Roman"/>
          <w:sz w:val="28"/>
          <w:szCs w:val="28"/>
        </w:rPr>
        <w:lastRenderedPageBreak/>
        <w:t>материалом из курса, а также с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sidRPr="00581702">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637299" w:rsidRDefault="00637299">
      <w:pPr>
        <w:rPr>
          <w:rFonts w:ascii="Times New Roman" w:hAnsi="Times New Roman" w:cs="Times New Roman"/>
          <w:b/>
          <w:sz w:val="28"/>
          <w:szCs w:val="28"/>
        </w:rPr>
      </w:pPr>
      <w:r>
        <w:rPr>
          <w:rFonts w:ascii="Times New Roman" w:hAnsi="Times New Roman" w:cs="Times New Roman"/>
          <w:b/>
          <w:sz w:val="28"/>
          <w:szCs w:val="28"/>
        </w:rPr>
        <w:br w:type="page"/>
      </w:r>
    </w:p>
    <w:p w:rsidR="00637299" w:rsidRDefault="00637299" w:rsidP="00637299">
      <w:pPr>
        <w:widowControl w:val="0"/>
        <w:spacing w:after="0" w:line="240" w:lineRule="auto"/>
        <w:ind w:firstLine="709"/>
        <w:jc w:val="center"/>
        <w:rPr>
          <w:rFonts w:ascii="Times New Roman" w:hAnsi="Times New Roman" w:cs="Times New Roman"/>
          <w:b/>
          <w:sz w:val="28"/>
          <w:szCs w:val="28"/>
        </w:rPr>
      </w:pPr>
      <w:r w:rsidRPr="004D1735">
        <w:rPr>
          <w:rFonts w:ascii="Times New Roman" w:hAnsi="Times New Roman" w:cs="Times New Roman"/>
          <w:b/>
          <w:sz w:val="28"/>
          <w:szCs w:val="28"/>
        </w:rPr>
        <w:lastRenderedPageBreak/>
        <w:t>ИНСТРУКЦИОННЫЕ КАРТЫ ДЛЯ ПРОВЕДЕНИЯ ПРАКТИЧЕСКИХ ЗАНЯТИЙ</w:t>
      </w:r>
    </w:p>
    <w:p w:rsidR="00AB773B" w:rsidRDefault="00AB773B" w:rsidP="00AB773B">
      <w:pPr>
        <w:spacing w:line="240" w:lineRule="auto"/>
        <w:jc w:val="center"/>
        <w:rPr>
          <w:rFonts w:ascii="Times New Roman" w:hAnsi="Times New Roman" w:cs="Times New Roman"/>
          <w:b/>
          <w:sz w:val="28"/>
          <w:szCs w:val="28"/>
        </w:rPr>
      </w:pPr>
    </w:p>
    <w:p w:rsidR="0005126C" w:rsidRPr="0005126C" w:rsidRDefault="0005126C" w:rsidP="0005126C">
      <w:pPr>
        <w:keepNext/>
        <w:spacing w:after="0" w:line="240" w:lineRule="auto"/>
        <w:ind w:firstLine="425"/>
        <w:jc w:val="center"/>
        <w:outlineLvl w:val="1"/>
        <w:rPr>
          <w:rFonts w:ascii="Times New Roman" w:eastAsia="Times New Roman" w:hAnsi="Times New Roman" w:cs="Times New Roman"/>
          <w:b/>
          <w:bCs/>
          <w:sz w:val="28"/>
          <w:szCs w:val="28"/>
        </w:rPr>
      </w:pPr>
      <w:bookmarkStart w:id="1" w:name="_Toc266105064"/>
      <w:r w:rsidRPr="0005126C">
        <w:rPr>
          <w:rFonts w:ascii="Times New Roman" w:eastAsia="Times New Roman" w:hAnsi="Times New Roman" w:cs="Times New Roman"/>
          <w:b/>
          <w:bCs/>
          <w:sz w:val="28"/>
          <w:szCs w:val="28"/>
        </w:rPr>
        <w:t>Практическое занятие №1</w:t>
      </w:r>
    </w:p>
    <w:p w:rsidR="0005126C" w:rsidRPr="0005126C" w:rsidRDefault="0005126C" w:rsidP="0005126C">
      <w:pPr>
        <w:spacing w:after="0" w:line="240" w:lineRule="auto"/>
        <w:ind w:left="709"/>
        <w:jc w:val="center"/>
        <w:rPr>
          <w:rFonts w:ascii="Times New Roman" w:hAnsi="Times New Roman" w:cs="Times New Roman"/>
          <w:b/>
          <w:sz w:val="28"/>
          <w:szCs w:val="28"/>
        </w:rPr>
      </w:pPr>
      <w:r w:rsidRPr="0005126C">
        <w:rPr>
          <w:rFonts w:ascii="Times New Roman" w:hAnsi="Times New Roman" w:cs="Times New Roman"/>
          <w:b/>
          <w:sz w:val="28"/>
          <w:szCs w:val="28"/>
        </w:rPr>
        <w:t>Определение и анализ количественных и качественных показателей пассажирских перевозок</w:t>
      </w:r>
    </w:p>
    <w:p w:rsidR="0005126C" w:rsidRDefault="0005126C" w:rsidP="0005126C">
      <w:pPr>
        <w:spacing w:after="0" w:line="240" w:lineRule="auto"/>
        <w:ind w:left="709"/>
        <w:jc w:val="both"/>
        <w:rPr>
          <w:rFonts w:ascii="Times New Roman" w:eastAsia="Times New Roman" w:hAnsi="Times New Roman" w:cs="Times New Roman"/>
          <w:bCs/>
          <w:sz w:val="28"/>
          <w:szCs w:val="28"/>
        </w:rPr>
      </w:pPr>
    </w:p>
    <w:p w:rsidR="0005126C" w:rsidRPr="0005126C" w:rsidRDefault="0005126C" w:rsidP="0005126C">
      <w:pPr>
        <w:spacing w:after="0" w:line="240" w:lineRule="auto"/>
        <w:ind w:left="709"/>
        <w:jc w:val="both"/>
        <w:rPr>
          <w:rFonts w:ascii="Times New Roman" w:hAnsi="Times New Roman" w:cs="Times New Roman"/>
          <w:sz w:val="28"/>
          <w:szCs w:val="28"/>
        </w:rPr>
      </w:pPr>
      <w:r w:rsidRPr="0005126C">
        <w:rPr>
          <w:rFonts w:ascii="Times New Roman" w:eastAsia="Times New Roman" w:hAnsi="Times New Roman" w:cs="Times New Roman"/>
          <w:b/>
          <w:bCs/>
          <w:i/>
          <w:sz w:val="28"/>
          <w:szCs w:val="28"/>
        </w:rPr>
        <w:t>Цель работы</w:t>
      </w:r>
      <w:r w:rsidRPr="0005126C">
        <w:rPr>
          <w:rFonts w:ascii="Times New Roman" w:eastAsia="Times New Roman" w:hAnsi="Times New Roman" w:cs="Times New Roman"/>
          <w:bCs/>
          <w:sz w:val="28"/>
          <w:szCs w:val="28"/>
        </w:rPr>
        <w:t xml:space="preserve">: научиться </w:t>
      </w:r>
      <w:r w:rsidRPr="0005126C">
        <w:rPr>
          <w:rFonts w:ascii="Times New Roman" w:hAnsi="Times New Roman" w:cs="Times New Roman"/>
          <w:sz w:val="28"/>
          <w:szCs w:val="28"/>
        </w:rPr>
        <w:t>определять и анализировать количественные и качественные показатели пассажирских перевозок</w:t>
      </w:r>
    </w:p>
    <w:p w:rsidR="0005126C" w:rsidRDefault="0005126C" w:rsidP="0005126C">
      <w:pPr>
        <w:keepNext/>
        <w:spacing w:after="0" w:line="240" w:lineRule="auto"/>
        <w:ind w:firstLine="425"/>
        <w:outlineLvl w:val="1"/>
        <w:rPr>
          <w:rFonts w:ascii="Times New Roman" w:eastAsia="Times New Roman" w:hAnsi="Times New Roman" w:cs="Times New Roman"/>
          <w:bCs/>
          <w:sz w:val="28"/>
          <w:szCs w:val="28"/>
        </w:rPr>
      </w:pPr>
    </w:p>
    <w:p w:rsidR="0005126C" w:rsidRPr="0005126C" w:rsidRDefault="0005126C" w:rsidP="0005126C">
      <w:pPr>
        <w:keepNext/>
        <w:spacing w:after="0" w:line="240" w:lineRule="auto"/>
        <w:ind w:firstLine="425"/>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Ход работы:</w:t>
      </w:r>
    </w:p>
    <w:p w:rsidR="0005126C" w:rsidRPr="0005126C" w:rsidRDefault="0005126C" w:rsidP="005F6EBD">
      <w:pPr>
        <w:pStyle w:val="a7"/>
        <w:keepNext/>
        <w:numPr>
          <w:ilvl w:val="0"/>
          <w:numId w:val="263"/>
        </w:numPr>
        <w:spacing w:after="0" w:line="240" w:lineRule="auto"/>
        <w:outlineLvl w:val="1"/>
        <w:rPr>
          <w:rFonts w:ascii="Times New Roman" w:hAnsi="Times New Roman"/>
          <w:sz w:val="28"/>
          <w:szCs w:val="28"/>
        </w:rPr>
      </w:pPr>
      <w:r w:rsidRPr="0005126C">
        <w:rPr>
          <w:rFonts w:ascii="Times New Roman" w:hAnsi="Times New Roman"/>
          <w:sz w:val="28"/>
          <w:szCs w:val="28"/>
        </w:rPr>
        <w:t>Ознакомиться с количественными показателями пассажирских перевозок.</w:t>
      </w:r>
    </w:p>
    <w:p w:rsidR="0005126C" w:rsidRPr="0005126C" w:rsidRDefault="0005126C" w:rsidP="005F6EBD">
      <w:pPr>
        <w:pStyle w:val="a7"/>
        <w:keepNext/>
        <w:numPr>
          <w:ilvl w:val="0"/>
          <w:numId w:val="263"/>
        </w:numPr>
        <w:spacing w:after="0" w:line="240" w:lineRule="auto"/>
        <w:outlineLvl w:val="1"/>
        <w:rPr>
          <w:rFonts w:ascii="Times New Roman" w:hAnsi="Times New Roman"/>
          <w:sz w:val="28"/>
          <w:szCs w:val="28"/>
        </w:rPr>
      </w:pPr>
      <w:r w:rsidRPr="0005126C">
        <w:rPr>
          <w:rFonts w:ascii="Times New Roman" w:hAnsi="Times New Roman"/>
          <w:sz w:val="28"/>
          <w:szCs w:val="28"/>
        </w:rPr>
        <w:t>Ознакомиться с качественными показателями пассажирских перевозок.</w:t>
      </w:r>
    </w:p>
    <w:p w:rsidR="0005126C" w:rsidRPr="0005126C" w:rsidRDefault="0005126C" w:rsidP="005F6EBD">
      <w:pPr>
        <w:pStyle w:val="a7"/>
        <w:keepNext/>
        <w:numPr>
          <w:ilvl w:val="0"/>
          <w:numId w:val="263"/>
        </w:numPr>
        <w:spacing w:after="0" w:line="240" w:lineRule="auto"/>
        <w:outlineLvl w:val="1"/>
        <w:rPr>
          <w:rFonts w:ascii="Times New Roman" w:hAnsi="Times New Roman"/>
          <w:sz w:val="28"/>
          <w:szCs w:val="28"/>
        </w:rPr>
      </w:pPr>
      <w:r w:rsidRPr="0005126C">
        <w:rPr>
          <w:rFonts w:ascii="Times New Roman" w:hAnsi="Times New Roman"/>
          <w:sz w:val="28"/>
          <w:szCs w:val="28"/>
        </w:rPr>
        <w:t>Ознакомиться с экономическими показателями пассажирских перевозок.</w:t>
      </w:r>
    </w:p>
    <w:p w:rsidR="0005126C" w:rsidRPr="0005126C" w:rsidRDefault="0005126C" w:rsidP="005F6EBD">
      <w:pPr>
        <w:pStyle w:val="a7"/>
        <w:keepNext/>
        <w:numPr>
          <w:ilvl w:val="0"/>
          <w:numId w:val="263"/>
        </w:numPr>
        <w:spacing w:after="0" w:line="240" w:lineRule="auto"/>
        <w:outlineLvl w:val="1"/>
        <w:rPr>
          <w:rFonts w:ascii="Times New Roman" w:hAnsi="Times New Roman"/>
          <w:sz w:val="28"/>
          <w:szCs w:val="28"/>
        </w:rPr>
      </w:pPr>
      <w:r w:rsidRPr="0005126C">
        <w:rPr>
          <w:rFonts w:ascii="Times New Roman" w:hAnsi="Times New Roman"/>
          <w:sz w:val="28"/>
          <w:szCs w:val="28"/>
        </w:rPr>
        <w:t>Проанализировать показатели пассажирских перевозок.</w:t>
      </w:r>
    </w:p>
    <w:p w:rsidR="0005126C" w:rsidRPr="0005126C" w:rsidRDefault="0005126C" w:rsidP="005F6EBD">
      <w:pPr>
        <w:pStyle w:val="a7"/>
        <w:keepNext/>
        <w:numPr>
          <w:ilvl w:val="0"/>
          <w:numId w:val="263"/>
        </w:numPr>
        <w:spacing w:after="0" w:line="240" w:lineRule="auto"/>
        <w:outlineLvl w:val="1"/>
        <w:rPr>
          <w:rFonts w:ascii="Times New Roman" w:hAnsi="Times New Roman"/>
          <w:bCs/>
          <w:sz w:val="28"/>
          <w:szCs w:val="28"/>
        </w:rPr>
      </w:pPr>
      <w:r w:rsidRPr="0005126C">
        <w:rPr>
          <w:rFonts w:ascii="Times New Roman" w:hAnsi="Times New Roman"/>
          <w:bCs/>
          <w:sz w:val="28"/>
          <w:szCs w:val="28"/>
        </w:rPr>
        <w:t>Сделать выводы.</w:t>
      </w:r>
    </w:p>
    <w:bookmarkEnd w:id="1"/>
    <w:p w:rsid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Пассажирские перевозки имеют определенные особенности. Все объемные показатели работы подвижного состава в пассажирском движении рассчитываются несколько иначе, чем в грузовых перевозках. Работа подвижного состава в пассажирском движении связана с графиком и расписанием движения пассажирских поездов. При разработке расписания движения поездов учитываются объемы пассажиропотока по направлениям. Время отправления и прибытия поездов на наиболее значимые (по пассажиропотоку) станции в пути следования пассажирских составов устанавливается с учетом удобства для пассажиров и времени в пути следования.</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Для того, чтобы оценить работу подвижного состава, а также своевременное выполнение всех его функций используют технико-эксплуатационные показатели, которые подразделяются на количественные, качественные и экономические.</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b/>
          <w:sz w:val="28"/>
          <w:szCs w:val="28"/>
        </w:rPr>
        <w:t>Количественные показатели</w:t>
      </w:r>
      <w:r w:rsidRPr="0005126C">
        <w:rPr>
          <w:rFonts w:ascii="Times New Roman" w:hAnsi="Times New Roman"/>
          <w:sz w:val="28"/>
          <w:szCs w:val="28"/>
        </w:rPr>
        <w:t>:</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отправление пассажиров</w:t>
      </w:r>
      <w:r w:rsidRPr="0005126C">
        <w:rPr>
          <w:rFonts w:ascii="Times New Roman" w:hAnsi="Times New Roman"/>
          <w:sz w:val="28"/>
          <w:szCs w:val="28"/>
        </w:rPr>
        <w:t xml:space="preserve"> (этот показатель характеризует объем работы сети, дорог или отделений дорог по перевозке пассажиров; количество отправленных пассажиров определяется по числу проданных билетов);</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пассажирооборот</w:t>
      </w:r>
      <w:r w:rsidRPr="0005126C">
        <w:rPr>
          <w:rFonts w:ascii="Times New Roman" w:hAnsi="Times New Roman"/>
          <w:sz w:val="28"/>
          <w:szCs w:val="28"/>
        </w:rPr>
        <w:t xml:space="preserve"> (пассажирокилометры, пасс.-км). Определяет выполненную железными дорогами работу по перевозке пассажиров с учетом расстояния перевозки. Пассажирокилометры вычисляют умножением числа перевезенных пассажиров на расстояние перевозки с последующим суммированием этих произведений (пасс.-км – это перевозка одного пассажира на 1 км). Выполненные пассажирокилометры получают из отчетов билетных касс и группы учета и отчетности (на крупных станциях);</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работа подвижного состава</w:t>
      </w:r>
      <w:r w:rsidRPr="0005126C">
        <w:rPr>
          <w:rFonts w:ascii="Times New Roman" w:hAnsi="Times New Roman"/>
          <w:sz w:val="28"/>
          <w:szCs w:val="28"/>
        </w:rPr>
        <w:t xml:space="preserve"> (поездокилометры). Вычисляется умножением числа поездов по каждому маршруту на его протяженность в километрах с последующим суммированием этих произведений;</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lastRenderedPageBreak/>
        <w:t>- число используемых составов для обеспечения данного объема пассажирских перевозок</w:t>
      </w:r>
      <w:r w:rsidRPr="0005126C">
        <w:rPr>
          <w:rFonts w:ascii="Times New Roman" w:hAnsi="Times New Roman"/>
          <w:sz w:val="28"/>
          <w:szCs w:val="28"/>
        </w:rPr>
        <w:t>.</w:t>
      </w:r>
    </w:p>
    <w:p w:rsidR="0005126C" w:rsidRPr="0005126C" w:rsidRDefault="0005126C" w:rsidP="0005126C">
      <w:pPr>
        <w:pStyle w:val="ad"/>
        <w:shd w:val="clear" w:color="auto" w:fill="FFFFFF"/>
        <w:spacing w:before="0" w:after="0"/>
        <w:jc w:val="both"/>
        <w:rPr>
          <w:rFonts w:ascii="Times New Roman" w:hAnsi="Times New Roman"/>
          <w:b/>
          <w:sz w:val="28"/>
          <w:szCs w:val="28"/>
        </w:rPr>
      </w:pPr>
      <w:r w:rsidRPr="0005126C">
        <w:rPr>
          <w:rFonts w:ascii="Times New Roman" w:hAnsi="Times New Roman"/>
          <w:b/>
          <w:sz w:val="28"/>
          <w:szCs w:val="28"/>
        </w:rPr>
        <w:t>Качественные показатели:</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участковая скорость</w:t>
      </w:r>
      <w:r w:rsidRPr="0005126C">
        <w:rPr>
          <w:rFonts w:ascii="Times New Roman" w:hAnsi="Times New Roman"/>
          <w:sz w:val="28"/>
          <w:szCs w:val="28"/>
        </w:rPr>
        <w:t xml:space="preserve"> поездов (определяется делением поездокилометров на поездочасы, при этом в поездочасах учитывают и время всех стоянок поезда);</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маршрутная скорость</w:t>
      </w:r>
      <w:r w:rsidRPr="0005126C">
        <w:rPr>
          <w:rFonts w:ascii="Times New Roman" w:hAnsi="Times New Roman"/>
          <w:sz w:val="28"/>
          <w:szCs w:val="28"/>
        </w:rPr>
        <w:t xml:space="preserve"> – средняя скорость движения поезда по всему маршруту его следования от станции формирования до станции назначения (в дальнем движении);</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населенность на вагон</w:t>
      </w:r>
      <w:r w:rsidRPr="0005126C">
        <w:rPr>
          <w:rFonts w:ascii="Times New Roman" w:hAnsi="Times New Roman"/>
          <w:sz w:val="28"/>
          <w:szCs w:val="28"/>
        </w:rPr>
        <w:t xml:space="preserve"> – это среднее число пассажиров, приходящихся на вагон, занятый под перевозку пассажиров. Данный показатель исчисляется делением пассажирокилометров на вагонокилометры. Небольшая населенность (менее 60 % вместимости поезда) означает, что поезда курсируют с большим числом свободных мест; населенность считается высокой при загрузке свыше 60 % вплоть до превышения допустимых норм. В последнем случае размеры движения пассажирских поездов следует увеличивать;</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средняя дальность поездки пассажиров</w:t>
      </w:r>
      <w:r w:rsidRPr="0005126C">
        <w:rPr>
          <w:rFonts w:ascii="Times New Roman" w:hAnsi="Times New Roman"/>
          <w:sz w:val="28"/>
          <w:szCs w:val="28"/>
        </w:rPr>
        <w:t xml:space="preserve"> (определяется делением пассажирокилометров на число отправленных пассажиров. Этот показатель используется при планировании и анализе структуры пассажирооборота);</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среднесуточный пробег состава</w:t>
      </w:r>
      <w:r w:rsidRPr="0005126C">
        <w:rPr>
          <w:rFonts w:ascii="Times New Roman" w:hAnsi="Times New Roman"/>
          <w:sz w:val="28"/>
          <w:szCs w:val="28"/>
        </w:rPr>
        <w:t>. Определяется делением общего числа поездокилометров (работа подвижного состава) на количество используемых составов.</w:t>
      </w:r>
    </w:p>
    <w:p w:rsidR="0005126C" w:rsidRP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Пассажирские перевозки характеризуются большой неравномерностью по направлениям и во времени, что ухудшает показатели использования вагонов, вызывает непроизводительные затраты. Неравномерность перевозок характеризуется коэффициентом, который представляет собой отношение объема перевозок к максимальный месяц к среднемесячному за год. Особенно велик разрыв между объемом перевозок в летнее и зимнее время в прямом сообщении.</w:t>
      </w:r>
    </w:p>
    <w:p w:rsidR="0005126C" w:rsidRP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b/>
          <w:sz w:val="28"/>
          <w:szCs w:val="28"/>
        </w:rPr>
      </w:pPr>
      <w:r w:rsidRPr="0005126C">
        <w:rPr>
          <w:rFonts w:ascii="Times New Roman" w:hAnsi="Times New Roman"/>
          <w:b/>
          <w:sz w:val="28"/>
          <w:szCs w:val="28"/>
        </w:rPr>
        <w:t>Экономические показатели:</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себестоимость пассажирских перевозок</w:t>
      </w:r>
      <w:r w:rsidRPr="0005126C">
        <w:rPr>
          <w:rFonts w:ascii="Times New Roman" w:hAnsi="Times New Roman"/>
          <w:sz w:val="28"/>
          <w:szCs w:val="28"/>
        </w:rPr>
        <w:t>. Характеризует затраты железных дорог на производство единицы продукции по пассажирским перевозкам в денежном выражении. За единицу работы принимают 10 пасс.-км. Себестоимость 10 пасс.-км определяют делением всех расходов по пассажирским перевозкам на объем выполненной работы;</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доходная ставка</w:t>
      </w:r>
      <w:r w:rsidRPr="0005126C">
        <w:rPr>
          <w:rFonts w:ascii="Times New Roman" w:hAnsi="Times New Roman"/>
          <w:sz w:val="28"/>
          <w:szCs w:val="28"/>
        </w:rPr>
        <w:t xml:space="preserve"> – это доход (в коп.), приходящийся на единицу продукции (10 пасс.-км); получается от деления общей суммы доходов от перевозок пассажиров на общие</w:t>
      </w:r>
      <w:r>
        <w:rPr>
          <w:rFonts w:ascii="Times New Roman" w:hAnsi="Times New Roman"/>
          <w:sz w:val="28"/>
          <w:szCs w:val="28"/>
        </w:rPr>
        <w:t xml:space="preserve"> </w:t>
      </w:r>
      <w:r w:rsidRPr="0005126C">
        <w:rPr>
          <w:rFonts w:ascii="Times New Roman" w:hAnsi="Times New Roman"/>
          <w:sz w:val="28"/>
          <w:szCs w:val="28"/>
        </w:rPr>
        <w:t>выполненные пассажирокилометры и умножения полученного результата на десять;</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прибыль от пассажирских перевозок</w:t>
      </w:r>
      <w:r w:rsidRPr="0005126C">
        <w:rPr>
          <w:rFonts w:ascii="Times New Roman" w:hAnsi="Times New Roman"/>
          <w:sz w:val="28"/>
          <w:szCs w:val="28"/>
        </w:rPr>
        <w:t xml:space="preserve"> – это превышение общей суммы доходов от пассажирских перевозок над общей суммой затрат на эти перевозки. Кроме доходов, получаемых железными дорогами от перевозки пассажиров, багажа и почты, есть еще местные доходы, поступающие от комиссионных сборов, которые взимаются с пассажиров за оформление проездных документов, хранение ручной клади в камерах хранения, за оказание услуг носильщиками и т.п.;</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lastRenderedPageBreak/>
        <w:t xml:space="preserve">- </w:t>
      </w:r>
      <w:r w:rsidRPr="0005126C">
        <w:rPr>
          <w:rFonts w:ascii="Times New Roman" w:hAnsi="Times New Roman"/>
          <w:sz w:val="28"/>
          <w:szCs w:val="28"/>
          <w:u w:val="single"/>
        </w:rPr>
        <w:t>рентабельность пассажирских перевозок</w:t>
      </w:r>
      <w:r w:rsidRPr="0005126C">
        <w:rPr>
          <w:rFonts w:ascii="Times New Roman" w:hAnsi="Times New Roman"/>
          <w:sz w:val="28"/>
          <w:szCs w:val="28"/>
        </w:rPr>
        <w:t>. Измеряется в процентах и определяется отношением прибыли к стоимости основных производственных и оборотных средств, отнесенных на эти перевозки. К основным средствам относятся вокзалы, пригородные павильоны, транспортно-уборочные машины и прочее оборудование стоимостью свыше 50 руб., а оборотные средства включают, например, материалы, топливо, малоценный инвентарь стоимостью менее 50 руб.;</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производительность труда работников, занятых на пассажирских перевозках</w:t>
      </w:r>
      <w:r w:rsidRPr="0005126C">
        <w:rPr>
          <w:rFonts w:ascii="Times New Roman" w:hAnsi="Times New Roman"/>
          <w:sz w:val="28"/>
          <w:szCs w:val="28"/>
        </w:rPr>
        <w:t>. Измеряется в пассажирокилометрах, приходящихся на одного работника эксплуатационного штата.</w:t>
      </w:r>
    </w:p>
    <w:p w:rsidR="0005126C" w:rsidRP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Показатели транспортной работы определяют преимущества и особенности вида транспорта. Одни показатели характеризуют возможности транспорта, другие позволяют потребителю оценить и выбрать наиболее приемлемый вариант транспортного обслуживания. В работе железнодорожного транспорта все показатели использования подвижного состава взаимосвязаны, каждый имеет определенное влияние на результаты хозяйственной деятельности ждт. </w:t>
      </w:r>
    </w:p>
    <w:p w:rsidR="0005126C" w:rsidRP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Главной проблемой в работе железной дороги является очень высокая стоимость эксплуатационных расходов, высокая себестоимость, большие капитальные вложения на сооружение постоянных и вспомогательных устройств, а также подъездных путей.</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Экономически обоснованным является снижение эксплуатационных расходов и себестоимости перевозок.</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Особую актуальность приобретает задача развития транспортных рынков в границах регионов, которая отмечается в Транспортной стратегии Российской Федерации  и Стратегии развития железнодорожного транспорта до 2030 года.</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Организация перевозок с учетом региональной специфики спроса позволяет: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привлечь дополнительные пассажиропотоки путем создания удобных условий проезда;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обеспечить повышение доходности пассажирского комплекса;</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расширять возможности реализации целевых инвестиционных программ с привлечением местных бюджетов;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осуществлять выбор целесообразных с экономической точки зрения способов освоения пассажиропотоков;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обосновывать область эффективной эксплуатации инновационного подвижного состава для региональных маршрутов;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повышать качество прогнозирования объемов перевозок за счет применения экономико-математических моделей с учетом региональных факторов;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 открывать перспективные направления развития региональных маршрутов, разрабатываемых с учетом специфики формирования спроса и уровней платежеспособности населения в субъектах  РФ.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Таким образом, в современных условиях одним из важнейших направлений работы пассажирского комплекса ОАО «РЖД» является разработка научно</w:t>
      </w:r>
      <w:r>
        <w:rPr>
          <w:rFonts w:ascii="Times New Roman" w:hAnsi="Times New Roman" w:cs="Times New Roman"/>
          <w:sz w:val="28"/>
          <w:szCs w:val="28"/>
        </w:rPr>
        <w:t>-</w:t>
      </w:r>
      <w:r w:rsidRPr="0005126C">
        <w:rPr>
          <w:rFonts w:ascii="Times New Roman" w:hAnsi="Times New Roman" w:cs="Times New Roman"/>
          <w:sz w:val="28"/>
          <w:szCs w:val="28"/>
        </w:rPr>
        <w:t xml:space="preserve">методических </w:t>
      </w:r>
      <w:r w:rsidRPr="0005126C">
        <w:rPr>
          <w:rFonts w:ascii="Times New Roman" w:hAnsi="Times New Roman" w:cs="Times New Roman"/>
          <w:sz w:val="28"/>
          <w:szCs w:val="28"/>
        </w:rPr>
        <w:lastRenderedPageBreak/>
        <w:t>подходов для изучения транспортных региональных рынков и обоснование экономически эффективных способов освоения перевозок</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Сделать выводы.</w:t>
      </w:r>
    </w:p>
    <w:p w:rsidR="00AB773B" w:rsidRPr="0005126C" w:rsidRDefault="00AB773B" w:rsidP="0005126C">
      <w:pPr>
        <w:spacing w:after="0" w:line="240" w:lineRule="auto"/>
        <w:jc w:val="both"/>
        <w:rPr>
          <w:rFonts w:ascii="Times New Roman" w:hAnsi="Times New Roman" w:cs="Times New Roman"/>
          <w:sz w:val="28"/>
          <w:szCs w:val="28"/>
        </w:rPr>
      </w:pPr>
    </w:p>
    <w:p w:rsidR="0005126C" w:rsidRPr="0005126C" w:rsidRDefault="0005126C" w:rsidP="0005126C">
      <w:pPr>
        <w:widowControl w:val="0"/>
        <w:spacing w:after="0" w:line="240" w:lineRule="auto"/>
        <w:ind w:firstLine="425"/>
        <w:jc w:val="center"/>
        <w:outlineLvl w:val="1"/>
        <w:rPr>
          <w:rFonts w:ascii="Times New Roman" w:eastAsia="Times New Roman" w:hAnsi="Times New Roman" w:cs="Times New Roman"/>
          <w:b/>
          <w:bCs/>
          <w:sz w:val="28"/>
          <w:szCs w:val="28"/>
        </w:rPr>
      </w:pPr>
      <w:bookmarkStart w:id="2" w:name="_Toc266105044"/>
      <w:r w:rsidRPr="0005126C">
        <w:rPr>
          <w:rFonts w:ascii="Times New Roman" w:eastAsia="Times New Roman" w:hAnsi="Times New Roman" w:cs="Times New Roman"/>
          <w:b/>
          <w:bCs/>
          <w:sz w:val="28"/>
          <w:szCs w:val="28"/>
        </w:rPr>
        <w:t>Практическое занятие №2.</w:t>
      </w: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r w:rsidRPr="0005126C">
        <w:rPr>
          <w:rFonts w:ascii="Times New Roman" w:hAnsi="Times New Roman" w:cs="Times New Roman"/>
          <w:b/>
          <w:sz w:val="28"/>
          <w:szCs w:val="28"/>
        </w:rPr>
        <w:t xml:space="preserve">Разработка схемы состава пассажирского поезда </w:t>
      </w: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r w:rsidRPr="0005126C">
        <w:rPr>
          <w:rFonts w:ascii="Times New Roman" w:hAnsi="Times New Roman" w:cs="Times New Roman"/>
          <w:b/>
          <w:sz w:val="28"/>
          <w:szCs w:val="28"/>
        </w:rPr>
        <w:t>дальнего следования</w:t>
      </w: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r w:rsidRPr="0005126C">
        <w:rPr>
          <w:rFonts w:ascii="Times New Roman" w:eastAsia="Times New Roman" w:hAnsi="Times New Roman" w:cs="Times New Roman"/>
          <w:b/>
          <w:bCs/>
          <w:i/>
          <w:sz w:val="28"/>
          <w:szCs w:val="28"/>
        </w:rPr>
        <w:t>Цель работы:</w:t>
      </w:r>
      <w:r w:rsidRPr="0005126C">
        <w:rPr>
          <w:rFonts w:ascii="Times New Roman" w:eastAsia="Times New Roman" w:hAnsi="Times New Roman" w:cs="Times New Roman"/>
          <w:bCs/>
          <w:sz w:val="28"/>
          <w:szCs w:val="28"/>
        </w:rPr>
        <w:t xml:space="preserve"> Научится разрабатывать схему состава пассажирского поезда дальнего следования.</w:t>
      </w:r>
    </w:p>
    <w:p w:rsidR="0005126C" w:rsidRDefault="0005126C" w:rsidP="0005126C">
      <w:pPr>
        <w:widowControl w:val="0"/>
        <w:spacing w:after="0" w:line="240" w:lineRule="auto"/>
        <w:ind w:left="709"/>
        <w:jc w:val="center"/>
        <w:rPr>
          <w:rFonts w:ascii="Times New Roman" w:eastAsia="Times New Roman" w:hAnsi="Times New Roman" w:cs="Times New Roman"/>
          <w:b/>
          <w:bCs/>
          <w:sz w:val="28"/>
          <w:szCs w:val="28"/>
        </w:rPr>
      </w:pPr>
    </w:p>
    <w:p w:rsidR="0005126C" w:rsidRDefault="0005126C" w:rsidP="0005126C">
      <w:pPr>
        <w:widowControl w:val="0"/>
        <w:spacing w:after="0" w:line="240" w:lineRule="auto"/>
        <w:ind w:left="709"/>
        <w:rPr>
          <w:rFonts w:ascii="Times New Roman" w:eastAsia="Times New Roman" w:hAnsi="Times New Roman" w:cs="Times New Roman"/>
          <w:b/>
          <w:bCs/>
          <w:sz w:val="28"/>
          <w:szCs w:val="28"/>
        </w:rPr>
      </w:pPr>
      <w:r w:rsidRPr="00B716A6">
        <w:rPr>
          <w:rFonts w:ascii="Times New Roman" w:eastAsia="Times New Roman" w:hAnsi="Times New Roman" w:cs="Times New Roman"/>
          <w:b/>
          <w:bCs/>
          <w:sz w:val="28"/>
          <w:szCs w:val="28"/>
        </w:rPr>
        <w:t>Ход работы:</w:t>
      </w:r>
    </w:p>
    <w:p w:rsidR="0005126C" w:rsidRPr="00B716A6" w:rsidRDefault="0005126C" w:rsidP="005F6EBD">
      <w:pPr>
        <w:pStyle w:val="a7"/>
        <w:widowControl w:val="0"/>
        <w:numPr>
          <w:ilvl w:val="0"/>
          <w:numId w:val="264"/>
        </w:numPr>
        <w:spacing w:after="0" w:line="240" w:lineRule="auto"/>
        <w:ind w:left="851" w:hanging="425"/>
        <w:outlineLvl w:val="1"/>
        <w:rPr>
          <w:rFonts w:ascii="Times New Roman" w:hAnsi="Times New Roman"/>
          <w:bCs/>
          <w:sz w:val="28"/>
          <w:szCs w:val="28"/>
        </w:rPr>
      </w:pPr>
      <w:r w:rsidRPr="00B716A6">
        <w:rPr>
          <w:rFonts w:ascii="Times New Roman" w:hAnsi="Times New Roman"/>
          <w:bCs/>
          <w:sz w:val="28"/>
          <w:szCs w:val="28"/>
        </w:rPr>
        <w:t>Определить в зависимости от варианта название и назначение состава, количество и тип вагонов в составе.</w:t>
      </w:r>
    </w:p>
    <w:tbl>
      <w:tblPr>
        <w:tblStyle w:val="a8"/>
        <w:tblW w:w="0" w:type="auto"/>
        <w:tblInd w:w="785" w:type="dxa"/>
        <w:tblLook w:val="04A0"/>
      </w:tblPr>
      <w:tblGrid>
        <w:gridCol w:w="1762"/>
        <w:gridCol w:w="1762"/>
        <w:gridCol w:w="1762"/>
        <w:gridCol w:w="1762"/>
        <w:gridCol w:w="1762"/>
      </w:tblGrid>
      <w:tr w:rsidR="0005126C" w:rsidRPr="00B716A6" w:rsidTr="009247B3">
        <w:tc>
          <w:tcPr>
            <w:tcW w:w="8786" w:type="dxa"/>
            <w:gridSpan w:val="5"/>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ВАРИАНТЫ</w:t>
            </w:r>
          </w:p>
        </w:tc>
      </w:tr>
      <w:tr w:rsidR="0005126C" w:rsidRPr="00B716A6" w:rsidTr="009247B3">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1</w:t>
            </w:r>
          </w:p>
        </w:tc>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2</w:t>
            </w:r>
          </w:p>
        </w:tc>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3</w:t>
            </w:r>
          </w:p>
        </w:tc>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4</w:t>
            </w:r>
          </w:p>
        </w:tc>
        <w:tc>
          <w:tcPr>
            <w:tcW w:w="1758" w:type="dxa"/>
            <w:vAlign w:val="center"/>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 xml:space="preserve">          5</w:t>
            </w:r>
          </w:p>
        </w:tc>
      </w:tr>
      <w:tr w:rsidR="0005126C" w:rsidRPr="00B716A6" w:rsidTr="009247B3">
        <w:tc>
          <w:tcPr>
            <w:tcW w:w="8786" w:type="dxa"/>
            <w:gridSpan w:val="5"/>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Название пассажирского поезда</w:t>
            </w:r>
          </w:p>
        </w:tc>
      </w:tr>
      <w:tr w:rsidR="0005126C" w:rsidRPr="00B716A6" w:rsidTr="009247B3">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Вятка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Киров-Москва</w:t>
            </w:r>
          </w:p>
        </w:tc>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Урал</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Москва-Омск</w:t>
            </w:r>
          </w:p>
        </w:tc>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Аврора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 Киев</w:t>
            </w:r>
          </w:p>
        </w:tc>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Стрела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Москва-Серов</w:t>
            </w:r>
          </w:p>
        </w:tc>
        <w:tc>
          <w:tcPr>
            <w:tcW w:w="1758"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Хохлома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Москва-Горький</w:t>
            </w:r>
          </w:p>
        </w:tc>
      </w:tr>
      <w:tr w:rsidR="0005126C" w:rsidRPr="00B716A6" w:rsidTr="009247B3">
        <w:tc>
          <w:tcPr>
            <w:tcW w:w="8786" w:type="dxa"/>
            <w:gridSpan w:val="5"/>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Типы вагонов в составах пассажирских поездов</w:t>
            </w:r>
          </w:p>
        </w:tc>
      </w:tr>
      <w:tr w:rsidR="0005126C" w:rsidRPr="00B716A6" w:rsidTr="009247B3">
        <w:trPr>
          <w:cantSplit/>
          <w:trHeight w:val="2123"/>
        </w:trPr>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7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4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6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5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7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5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1 вагон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8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4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8"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8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3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r>
    </w:tbl>
    <w:p w:rsidR="0005126C" w:rsidRPr="00B716A6" w:rsidRDefault="0005126C" w:rsidP="0005126C">
      <w:pPr>
        <w:pStyle w:val="a7"/>
        <w:widowControl w:val="0"/>
        <w:spacing w:after="0" w:line="240" w:lineRule="auto"/>
        <w:ind w:left="785"/>
        <w:outlineLvl w:val="1"/>
        <w:rPr>
          <w:rFonts w:ascii="Times New Roman" w:hAnsi="Times New Roman"/>
          <w:bCs/>
          <w:sz w:val="28"/>
          <w:szCs w:val="28"/>
        </w:rPr>
      </w:pPr>
    </w:p>
    <w:p w:rsidR="0005126C" w:rsidRPr="00B716A6" w:rsidRDefault="0005126C" w:rsidP="005F6EBD">
      <w:pPr>
        <w:pStyle w:val="a7"/>
        <w:widowControl w:val="0"/>
        <w:numPr>
          <w:ilvl w:val="0"/>
          <w:numId w:val="264"/>
        </w:numPr>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Нарисовать соответствующую схему состава поезда</w:t>
      </w:r>
      <w:r>
        <w:rPr>
          <w:rFonts w:ascii="Times New Roman" w:hAnsi="Times New Roman"/>
          <w:bCs/>
          <w:sz w:val="28"/>
          <w:szCs w:val="28"/>
        </w:rPr>
        <w:t xml:space="preserve"> дальнего следования</w:t>
      </w:r>
      <w:r w:rsidRPr="00B716A6">
        <w:rPr>
          <w:rFonts w:ascii="Times New Roman" w:hAnsi="Times New Roman"/>
          <w:bCs/>
          <w:sz w:val="28"/>
          <w:szCs w:val="28"/>
        </w:rPr>
        <w:t>.</w:t>
      </w:r>
    </w:p>
    <w:p w:rsidR="0005126C" w:rsidRPr="00B716A6" w:rsidRDefault="0005126C" w:rsidP="005F6EBD">
      <w:pPr>
        <w:pStyle w:val="a7"/>
        <w:widowControl w:val="0"/>
        <w:numPr>
          <w:ilvl w:val="0"/>
          <w:numId w:val="264"/>
        </w:numPr>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Рассчитать количество мест в составе пассажирского поезда</w:t>
      </w:r>
      <w:r>
        <w:rPr>
          <w:rFonts w:ascii="Times New Roman" w:hAnsi="Times New Roman"/>
          <w:bCs/>
          <w:sz w:val="28"/>
          <w:szCs w:val="28"/>
        </w:rPr>
        <w:t xml:space="preserve"> дальнего следования</w:t>
      </w:r>
      <w:r w:rsidRPr="00B716A6">
        <w:rPr>
          <w:rFonts w:ascii="Times New Roman" w:hAnsi="Times New Roman"/>
          <w:bCs/>
          <w:sz w:val="28"/>
          <w:szCs w:val="28"/>
        </w:rPr>
        <w:t>.</w:t>
      </w:r>
    </w:p>
    <w:p w:rsidR="0005126C" w:rsidRPr="00B716A6" w:rsidRDefault="0005126C" w:rsidP="005F6EBD">
      <w:pPr>
        <w:pStyle w:val="a7"/>
        <w:widowControl w:val="0"/>
        <w:numPr>
          <w:ilvl w:val="0"/>
          <w:numId w:val="264"/>
        </w:numPr>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Описать:</w:t>
      </w:r>
    </w:p>
    <w:p w:rsidR="0005126C" w:rsidRPr="00B716A6" w:rsidRDefault="0005126C" w:rsidP="0005126C">
      <w:pPr>
        <w:pStyle w:val="a7"/>
        <w:widowControl w:val="0"/>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  в нечетном варианте – значение и преимущества железнодорожного пассажирского транспорта.</w:t>
      </w:r>
    </w:p>
    <w:p w:rsidR="0005126C" w:rsidRPr="00B716A6" w:rsidRDefault="0005126C" w:rsidP="0005126C">
      <w:pPr>
        <w:pStyle w:val="a7"/>
        <w:widowControl w:val="0"/>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 в четном варианте - виды сообщений при перевозке пассажиров. Категории пассажирских поездов.</w:t>
      </w:r>
    </w:p>
    <w:p w:rsidR="0005126C" w:rsidRPr="00B716A6" w:rsidRDefault="0005126C" w:rsidP="0005126C">
      <w:pPr>
        <w:widowControl w:val="0"/>
        <w:spacing w:after="0" w:line="240" w:lineRule="auto"/>
        <w:outlineLvl w:val="1"/>
        <w:rPr>
          <w:rFonts w:ascii="Times New Roman" w:eastAsia="Times New Roman" w:hAnsi="Times New Roman" w:cs="Times New Roman"/>
          <w:bCs/>
          <w:sz w:val="28"/>
          <w:szCs w:val="28"/>
        </w:rPr>
      </w:pPr>
      <w:r w:rsidRPr="00B716A6">
        <w:rPr>
          <w:rFonts w:ascii="Times New Roman" w:eastAsia="Times New Roman" w:hAnsi="Times New Roman" w:cs="Times New Roman"/>
          <w:bCs/>
          <w:sz w:val="28"/>
          <w:szCs w:val="28"/>
        </w:rPr>
        <w:t xml:space="preserve">      5.  Сделать выводы.</w:t>
      </w:r>
      <w:bookmarkEnd w:id="2"/>
    </w:p>
    <w:p w:rsidR="0005126C" w:rsidRPr="00B716A6" w:rsidRDefault="0005126C" w:rsidP="0005126C">
      <w:pPr>
        <w:widowControl w:val="0"/>
        <w:spacing w:after="0" w:line="240" w:lineRule="auto"/>
        <w:outlineLvl w:val="1"/>
        <w:rPr>
          <w:rFonts w:ascii="Times New Roman" w:eastAsia="Times New Roman" w:hAnsi="Times New Roman" w:cs="Times New Roman"/>
          <w:bCs/>
          <w:sz w:val="28"/>
          <w:szCs w:val="28"/>
        </w:rPr>
      </w:pP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Композиция составов устанавливается в зависимости от характера, мощности следования пассажиропотоков, категории поездов, норм их массы и длины.</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Композиция составов оказывает влияние на размеры пассажирского движения. Например, при увеличении в составах числа вагонов большей вместимости (общих, плацкартных) одно и то же количество пассажиров можно перевезти меньшим </w:t>
      </w:r>
      <w:r w:rsidRPr="00B716A6">
        <w:rPr>
          <w:rFonts w:ascii="Times New Roman" w:eastAsia="Times New Roman" w:hAnsi="Times New Roman" w:cs="Times New Roman"/>
          <w:sz w:val="28"/>
          <w:szCs w:val="28"/>
        </w:rPr>
        <w:lastRenderedPageBreak/>
        <w:t>количеством поездов.</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Составы отдельных категорий поездов имеют различную композицию.</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Составы </w:t>
      </w:r>
      <w:r w:rsidRPr="00B716A6">
        <w:rPr>
          <w:rFonts w:ascii="Times New Roman" w:eastAsia="Times New Roman" w:hAnsi="Times New Roman" w:cs="Times New Roman"/>
          <w:b/>
          <w:bCs/>
          <w:sz w:val="28"/>
          <w:szCs w:val="28"/>
        </w:rPr>
        <w:t>скорых поездов</w:t>
      </w:r>
      <w:r w:rsidRPr="00B716A6">
        <w:rPr>
          <w:rFonts w:ascii="Times New Roman" w:eastAsia="Times New Roman" w:hAnsi="Times New Roman" w:cs="Times New Roman"/>
          <w:sz w:val="28"/>
          <w:szCs w:val="28"/>
        </w:rPr>
        <w:t xml:space="preserve"> обычно формируются из 12–16 вагонов: почтово-багажного, вагона-ресторана, 2–3 мягких, 7–11 жестких купейных.</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В состав </w:t>
      </w:r>
      <w:r w:rsidRPr="00B716A6">
        <w:rPr>
          <w:rFonts w:ascii="Times New Roman" w:eastAsia="Times New Roman" w:hAnsi="Times New Roman" w:cs="Times New Roman"/>
          <w:b/>
          <w:bCs/>
          <w:sz w:val="28"/>
          <w:szCs w:val="28"/>
        </w:rPr>
        <w:t>пассажирского поезда</w:t>
      </w:r>
      <w:r w:rsidRPr="00B716A6">
        <w:rPr>
          <w:rFonts w:ascii="Times New Roman" w:eastAsia="Times New Roman" w:hAnsi="Times New Roman" w:cs="Times New Roman"/>
          <w:sz w:val="28"/>
          <w:szCs w:val="28"/>
        </w:rPr>
        <w:t xml:space="preserve"> включается 16–20 вагонов: почтовый, багажный, 4–6 жестких купейных, 6–10 жестких плацкартных и 1–2 общих неплацкартных.</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В </w:t>
      </w:r>
      <w:r w:rsidRPr="00B716A6">
        <w:rPr>
          <w:rFonts w:ascii="Times New Roman" w:eastAsia="Times New Roman" w:hAnsi="Times New Roman" w:cs="Times New Roman"/>
          <w:b/>
          <w:bCs/>
          <w:sz w:val="28"/>
          <w:szCs w:val="28"/>
        </w:rPr>
        <w:t>пассажирские поезда, следующие на расстояние 300–400 км в дневное время</w:t>
      </w:r>
      <w:r w:rsidRPr="00B716A6">
        <w:rPr>
          <w:rFonts w:ascii="Times New Roman" w:eastAsia="Times New Roman" w:hAnsi="Times New Roman" w:cs="Times New Roman"/>
          <w:sz w:val="28"/>
          <w:szCs w:val="28"/>
        </w:rPr>
        <w:t xml:space="preserve">, включаются 16–20 вагонов: почтовый, багажный и 14–16 некупейных с креслами для сидения, а </w:t>
      </w:r>
      <w:r w:rsidRPr="00B716A6">
        <w:rPr>
          <w:rFonts w:ascii="Times New Roman" w:eastAsia="Times New Roman" w:hAnsi="Times New Roman" w:cs="Times New Roman"/>
          <w:b/>
          <w:bCs/>
          <w:sz w:val="28"/>
          <w:szCs w:val="28"/>
        </w:rPr>
        <w:t>в ночное время</w:t>
      </w:r>
      <w:r w:rsidRPr="00B716A6">
        <w:rPr>
          <w:rFonts w:ascii="Times New Roman" w:eastAsia="Times New Roman" w:hAnsi="Times New Roman" w:cs="Times New Roman"/>
          <w:sz w:val="28"/>
          <w:szCs w:val="28"/>
        </w:rPr>
        <w:t xml:space="preserve"> – почтовый, багажный, 4–6 общих неплацкартных, 4–5 жестких плацкартных и 6–7 жестких купейных.</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На основании полученного состава поезда в вагонах составляются композиции поездов различных категорий, которые представляются в виде табл. 1.</w:t>
      </w:r>
    </w:p>
    <w:p w:rsidR="0005126C" w:rsidRPr="00B716A6" w:rsidRDefault="0005126C" w:rsidP="0005126C">
      <w:pPr>
        <w:widowControl w:val="0"/>
        <w:spacing w:after="0" w:line="240" w:lineRule="auto"/>
        <w:ind w:firstLine="425"/>
        <w:jc w:val="right"/>
        <w:rPr>
          <w:rFonts w:ascii="Times New Roman" w:eastAsia="Times New Roman" w:hAnsi="Times New Roman" w:cs="Times New Roman"/>
          <w:i/>
          <w:iCs/>
          <w:sz w:val="28"/>
          <w:szCs w:val="28"/>
        </w:rPr>
      </w:pPr>
      <w:r w:rsidRPr="00B716A6">
        <w:rPr>
          <w:rFonts w:ascii="Times New Roman" w:eastAsia="Times New Roman" w:hAnsi="Times New Roman" w:cs="Times New Roman"/>
          <w:i/>
          <w:iCs/>
          <w:sz w:val="28"/>
          <w:szCs w:val="28"/>
        </w:rPr>
        <w:t>Таблица 1.</w:t>
      </w:r>
    </w:p>
    <w:p w:rsidR="0005126C" w:rsidRPr="00B716A6" w:rsidRDefault="0005126C" w:rsidP="0005126C">
      <w:pPr>
        <w:widowControl w:val="0"/>
        <w:spacing w:after="0" w:line="240" w:lineRule="auto"/>
        <w:jc w:val="center"/>
        <w:rPr>
          <w:rFonts w:ascii="Times New Roman" w:eastAsia="Times New Roman" w:hAnsi="Times New Roman" w:cs="Times New Roman"/>
          <w:b/>
          <w:bCs/>
          <w:sz w:val="28"/>
          <w:szCs w:val="28"/>
        </w:rPr>
      </w:pPr>
      <w:r w:rsidRPr="00B716A6">
        <w:rPr>
          <w:rFonts w:ascii="Times New Roman" w:eastAsia="Times New Roman" w:hAnsi="Times New Roman" w:cs="Times New Roman"/>
          <w:b/>
          <w:bCs/>
          <w:sz w:val="28"/>
          <w:szCs w:val="28"/>
        </w:rPr>
        <w:t>Композиции составов поездов различных категорий</w:t>
      </w:r>
    </w:p>
    <w:p w:rsidR="0005126C" w:rsidRPr="00B716A6" w:rsidRDefault="0005126C" w:rsidP="0005126C">
      <w:pPr>
        <w:widowControl w:val="0"/>
        <w:spacing w:after="0" w:line="240" w:lineRule="auto"/>
        <w:ind w:firstLine="425"/>
        <w:jc w:val="center"/>
        <w:rPr>
          <w:rFonts w:ascii="Times New Roman" w:eastAsia="Times New Roman" w:hAnsi="Times New Roman" w:cs="Times New Roman"/>
          <w:sz w:val="28"/>
          <w:szCs w:val="28"/>
        </w:rPr>
      </w:pPr>
    </w:p>
    <w:tbl>
      <w:tblPr>
        <w:tblW w:w="8208" w:type="dxa"/>
        <w:jc w:val="center"/>
        <w:tblInd w:w="-17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18"/>
        <w:gridCol w:w="1590"/>
      </w:tblGrid>
      <w:tr w:rsidR="0005126C" w:rsidRPr="00B716A6" w:rsidTr="009247B3">
        <w:trPr>
          <w:trHeight w:val="515"/>
          <w:jc w:val="center"/>
        </w:trPr>
        <w:tc>
          <w:tcPr>
            <w:tcW w:w="661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Род вагона</w:t>
            </w:r>
          </w:p>
        </w:tc>
        <w:tc>
          <w:tcPr>
            <w:tcW w:w="159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Число мест</w:t>
            </w:r>
          </w:p>
        </w:tc>
      </w:tr>
      <w:tr w:rsidR="0005126C" w:rsidRPr="00B716A6" w:rsidTr="009247B3">
        <w:trPr>
          <w:trHeight w:val="448"/>
          <w:jc w:val="center"/>
        </w:trPr>
        <w:tc>
          <w:tcPr>
            <w:tcW w:w="6618" w:type="dxa"/>
            <w:vMerge/>
            <w:tcBorders>
              <w:top w:val="single" w:sz="8" w:space="0" w:color="auto"/>
              <w:left w:val="single" w:sz="8" w:space="0" w:color="auto"/>
              <w:bottom w:val="single" w:sz="8" w:space="0" w:color="auto"/>
              <w:right w:val="single" w:sz="8" w:space="0" w:color="auto"/>
            </w:tcBorders>
            <w:vAlign w:val="center"/>
            <w:hideMark/>
          </w:tcPr>
          <w:p w:rsidR="0005126C" w:rsidRPr="00B716A6" w:rsidRDefault="0005126C" w:rsidP="0005126C">
            <w:pPr>
              <w:widowControl w:val="0"/>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05126C" w:rsidRPr="00B716A6" w:rsidRDefault="0005126C" w:rsidP="0005126C">
            <w:pPr>
              <w:widowControl w:val="0"/>
              <w:spacing w:after="0" w:line="240" w:lineRule="auto"/>
              <w:rPr>
                <w:rFonts w:ascii="Times New Roman" w:eastAsia="Times New Roman" w:hAnsi="Times New Roman" w:cs="Times New Roman"/>
                <w:sz w:val="28"/>
                <w:szCs w:val="28"/>
              </w:rPr>
            </w:pP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Багажный (Б)</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Почтовый (П)</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Почтово-багажный (ПБ)</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Вагон-ресторан (В-Р)</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Мягкий (СВ)</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18</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Купейный (КП)</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36</w:t>
            </w:r>
          </w:p>
        </w:tc>
      </w:tr>
      <w:tr w:rsidR="0005126C" w:rsidRPr="00B716A6" w:rsidTr="0005126C">
        <w:trPr>
          <w:trHeight w:val="509"/>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Купейный с радиоузлом (КР)</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12</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Плацкартный (ПЛ)</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54</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Общий (О)</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81</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Межобластной (МО)</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64</w:t>
            </w:r>
          </w:p>
        </w:tc>
      </w:tr>
    </w:tbl>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p>
    <w:p w:rsidR="0005126C" w:rsidRPr="00B716A6" w:rsidRDefault="0005126C" w:rsidP="0005126C">
      <w:pPr>
        <w:widowControl w:val="0"/>
        <w:spacing w:after="0" w:line="240" w:lineRule="auto"/>
        <w:jc w:val="center"/>
        <w:rPr>
          <w:rFonts w:ascii="Times New Roman" w:hAnsi="Times New Roman" w:cs="Times New Roman"/>
          <w:sz w:val="28"/>
          <w:szCs w:val="28"/>
        </w:rPr>
      </w:pPr>
      <w:r w:rsidRPr="00B716A6">
        <w:rPr>
          <w:rFonts w:ascii="Times New Roman" w:hAnsi="Times New Roman" w:cs="Times New Roman"/>
          <w:noProof/>
          <w:color w:val="0000FF"/>
          <w:sz w:val="28"/>
          <w:szCs w:val="28"/>
        </w:rPr>
        <w:lastRenderedPageBreak/>
        <w:drawing>
          <wp:inline distT="0" distB="0" distL="0" distR="0">
            <wp:extent cx="5994400" cy="5524500"/>
            <wp:effectExtent l="19050" t="0" r="6350" b="0"/>
            <wp:docPr id="51" name="irc_mi" descr="http://s019.radikal.ru/i611/1204/f0/5a62cb547cbet.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019.radikal.ru/i611/1204/f0/5a62cb547cbet.jpg">
                      <a:hlinkClick r:id="rId44"/>
                    </pic:cNvPr>
                    <pic:cNvPicPr>
                      <a:picLocks noChangeAspect="1" noChangeArrowheads="1"/>
                    </pic:cNvPicPr>
                  </pic:nvPicPr>
                  <pic:blipFill>
                    <a:blip r:embed="rId45" cstate="print"/>
                    <a:srcRect l="9303" t="22383" r="7215" b="10471"/>
                    <a:stretch>
                      <a:fillRect/>
                    </a:stretch>
                  </pic:blipFill>
                  <pic:spPr bwMode="auto">
                    <a:xfrm>
                      <a:off x="0" y="0"/>
                      <a:ext cx="5994400" cy="5524500"/>
                    </a:xfrm>
                    <a:prstGeom prst="rect">
                      <a:avLst/>
                    </a:prstGeom>
                    <a:noFill/>
                    <a:ln w="9525">
                      <a:noFill/>
                      <a:miter lim="800000"/>
                      <a:headEnd/>
                      <a:tailEnd/>
                    </a:ln>
                  </pic:spPr>
                </pic:pic>
              </a:graphicData>
            </a:graphic>
          </wp:inline>
        </w:drawing>
      </w:r>
    </w:p>
    <w:p w:rsidR="0005126C" w:rsidRDefault="0005126C" w:rsidP="0005126C">
      <w:pPr>
        <w:widowControl w:val="0"/>
        <w:tabs>
          <w:tab w:val="left" w:pos="3660"/>
        </w:tabs>
        <w:spacing w:after="0" w:line="240" w:lineRule="auto"/>
        <w:jc w:val="center"/>
        <w:rPr>
          <w:rFonts w:ascii="Times New Roman" w:hAnsi="Times New Roman" w:cs="Times New Roman"/>
          <w:sz w:val="28"/>
          <w:szCs w:val="28"/>
        </w:rPr>
      </w:pPr>
      <w:r w:rsidRPr="00B716A6">
        <w:rPr>
          <w:rFonts w:ascii="Times New Roman" w:hAnsi="Times New Roman" w:cs="Times New Roman"/>
          <w:sz w:val="28"/>
          <w:szCs w:val="28"/>
        </w:rPr>
        <w:t>Рис.1. Композиция составов некоторых пассажирских поездов.</w:t>
      </w:r>
    </w:p>
    <w:p w:rsidR="0005126C" w:rsidRDefault="0005126C" w:rsidP="0005126C">
      <w:pPr>
        <w:widowControl w:val="0"/>
        <w:spacing w:after="0" w:line="240" w:lineRule="auto"/>
        <w:rPr>
          <w:rFonts w:ascii="Times New Roman" w:hAnsi="Times New Roman" w:cs="Times New Roman"/>
          <w:sz w:val="28"/>
          <w:szCs w:val="28"/>
        </w:rPr>
      </w:pPr>
    </w:p>
    <w:p w:rsidR="0005126C" w:rsidRPr="00B716A6" w:rsidRDefault="0005126C" w:rsidP="0005126C">
      <w:pPr>
        <w:widowControl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Сделать выводы.</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keepNext/>
        <w:spacing w:after="0" w:line="240" w:lineRule="auto"/>
        <w:jc w:val="center"/>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lastRenderedPageBreak/>
        <w:t>Практическое занятие №3</w:t>
      </w:r>
    </w:p>
    <w:p w:rsidR="0005126C" w:rsidRDefault="0005126C" w:rsidP="0005126C">
      <w:pPr>
        <w:keepNext/>
        <w:spacing w:after="0" w:line="240" w:lineRule="auto"/>
        <w:ind w:firstLine="425"/>
        <w:jc w:val="center"/>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Подготовка пассажирских вагонов в рейс на пассажирских технических железнодорожных станциях</w:t>
      </w:r>
    </w:p>
    <w:p w:rsidR="0005126C" w:rsidRPr="0005126C" w:rsidRDefault="0005126C" w:rsidP="0005126C">
      <w:pPr>
        <w:keepNext/>
        <w:spacing w:after="0" w:line="240" w:lineRule="auto"/>
        <w:ind w:firstLine="425"/>
        <w:jc w:val="center"/>
        <w:outlineLvl w:val="1"/>
        <w:rPr>
          <w:rFonts w:ascii="Times New Roman" w:eastAsia="Times New Roman" w:hAnsi="Times New Roman" w:cs="Times New Roman"/>
          <w:b/>
          <w:bCs/>
          <w:sz w:val="28"/>
          <w:szCs w:val="28"/>
        </w:rPr>
      </w:pPr>
    </w:p>
    <w:p w:rsidR="0005126C" w:rsidRPr="0005126C" w:rsidRDefault="0005126C" w:rsidP="0005126C">
      <w:pPr>
        <w:keepNext/>
        <w:spacing w:after="0" w:line="240" w:lineRule="auto"/>
        <w:ind w:firstLine="425"/>
        <w:outlineLvl w:val="1"/>
        <w:rPr>
          <w:rFonts w:ascii="Times New Roman" w:eastAsia="Times New Roman" w:hAnsi="Times New Roman" w:cs="Times New Roman"/>
          <w:bCs/>
          <w:sz w:val="28"/>
          <w:szCs w:val="28"/>
        </w:rPr>
      </w:pPr>
      <w:r w:rsidRPr="0005126C">
        <w:rPr>
          <w:rFonts w:ascii="Times New Roman" w:eastAsia="Times New Roman" w:hAnsi="Times New Roman" w:cs="Times New Roman"/>
          <w:b/>
          <w:bCs/>
          <w:i/>
          <w:sz w:val="28"/>
          <w:szCs w:val="28"/>
        </w:rPr>
        <w:t>Цель работы:</w:t>
      </w:r>
      <w:r w:rsidRPr="0005126C">
        <w:rPr>
          <w:rFonts w:ascii="Times New Roman" w:eastAsia="Times New Roman" w:hAnsi="Times New Roman" w:cs="Times New Roman"/>
          <w:bCs/>
          <w:sz w:val="28"/>
          <w:szCs w:val="28"/>
        </w:rPr>
        <w:t xml:space="preserve"> научиться проводить подготовку пассажирских вагонов в рейс на пассажирских технических железнодорожных станциях.</w:t>
      </w:r>
    </w:p>
    <w:p w:rsidR="0005126C" w:rsidRDefault="0005126C" w:rsidP="0005126C">
      <w:pPr>
        <w:keepNext/>
        <w:spacing w:after="0" w:line="240" w:lineRule="auto"/>
        <w:ind w:firstLine="425"/>
        <w:outlineLvl w:val="1"/>
        <w:rPr>
          <w:rFonts w:ascii="Times New Roman" w:eastAsia="Times New Roman" w:hAnsi="Times New Roman" w:cs="Times New Roman"/>
          <w:bCs/>
          <w:sz w:val="28"/>
          <w:szCs w:val="28"/>
        </w:rPr>
      </w:pPr>
    </w:p>
    <w:p w:rsidR="0005126C" w:rsidRPr="0005126C" w:rsidRDefault="0005126C" w:rsidP="0005126C">
      <w:pPr>
        <w:keepNext/>
        <w:spacing w:after="0" w:line="240" w:lineRule="auto"/>
        <w:ind w:firstLine="425"/>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Ход работы:</w:t>
      </w:r>
    </w:p>
    <w:p w:rsidR="0005126C" w:rsidRPr="0005126C" w:rsidRDefault="0005126C" w:rsidP="0005126C">
      <w:pPr>
        <w:keepNext/>
        <w:spacing w:after="0" w:line="240" w:lineRule="auto"/>
        <w:ind w:firstLine="425"/>
        <w:jc w:val="both"/>
        <w:outlineLvl w:val="1"/>
        <w:rPr>
          <w:rFonts w:ascii="Times New Roman" w:eastAsia="Times New Roman" w:hAnsi="Times New Roman" w:cs="Times New Roman"/>
          <w:bCs/>
          <w:sz w:val="28"/>
          <w:szCs w:val="28"/>
        </w:rPr>
      </w:pPr>
      <w:r w:rsidRPr="0005126C">
        <w:rPr>
          <w:rFonts w:ascii="Times New Roman" w:eastAsia="Times New Roman" w:hAnsi="Times New Roman" w:cs="Times New Roman"/>
          <w:bCs/>
          <w:sz w:val="28"/>
          <w:szCs w:val="28"/>
        </w:rPr>
        <w:t>В пунктах формирования и оборота организацию осмотра, текущего ремонта и экипировки пассажирских вагонов предусматривает технологический процесс, который разрабатывается для каждого пункта формирования,  оборота и обработки пассажирских поездов.</w:t>
      </w: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color w:val="000000"/>
          <w:sz w:val="28"/>
          <w:szCs w:val="28"/>
        </w:rPr>
      </w:pPr>
      <w:r w:rsidRPr="0005126C">
        <w:rPr>
          <w:rFonts w:ascii="Times New Roman" w:hAnsi="Times New Roman"/>
          <w:color w:val="000000"/>
          <w:sz w:val="28"/>
          <w:szCs w:val="28"/>
        </w:rPr>
        <w:t>Из каких основных операций состоит технологический процесс подготовки составов в рейс?(для нечетного варианта)</w:t>
      </w: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Какие виды ремонта и техническое обслуживание производятся на технических пассажирских станциях? (</w:t>
      </w:r>
      <w:r w:rsidRPr="0005126C">
        <w:rPr>
          <w:rFonts w:ascii="Times New Roman" w:hAnsi="Times New Roman"/>
          <w:color w:val="000000"/>
          <w:sz w:val="28"/>
          <w:szCs w:val="28"/>
        </w:rPr>
        <w:t>для четного варианта</w:t>
      </w:r>
      <w:r w:rsidRPr="0005126C">
        <w:rPr>
          <w:rFonts w:ascii="Times New Roman" w:hAnsi="Times New Roman"/>
          <w:bCs/>
          <w:sz w:val="28"/>
          <w:szCs w:val="28"/>
        </w:rPr>
        <w:t xml:space="preserve">)  </w:t>
      </w: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Что включает в себя полная и частичная экипировка?</w:t>
      </w:r>
    </w:p>
    <w:p w:rsidR="0005126C" w:rsidRPr="0005126C" w:rsidRDefault="0005126C" w:rsidP="0005126C">
      <w:pPr>
        <w:pStyle w:val="a7"/>
        <w:keepNext/>
        <w:spacing w:after="0" w:line="240" w:lineRule="auto"/>
        <w:ind w:left="785"/>
        <w:contextualSpacing w:val="0"/>
        <w:outlineLvl w:val="1"/>
        <w:rPr>
          <w:rFonts w:ascii="Times New Roman" w:hAnsi="Times New Roman"/>
          <w:bCs/>
          <w:sz w:val="28"/>
          <w:szCs w:val="28"/>
        </w:rPr>
      </w:pP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Указать какие виды профилактических санитарных обработок проводятся в пунктах подготовки пассажирских составов в рейс?</w:t>
      </w:r>
    </w:p>
    <w:p w:rsidR="0005126C" w:rsidRPr="0005126C" w:rsidRDefault="0005126C" w:rsidP="0005126C">
      <w:pPr>
        <w:pStyle w:val="a7"/>
        <w:spacing w:after="0" w:line="240" w:lineRule="auto"/>
        <w:contextualSpacing w:val="0"/>
        <w:rPr>
          <w:rFonts w:ascii="Times New Roman" w:hAnsi="Times New Roman"/>
          <w:bCs/>
          <w:sz w:val="28"/>
          <w:szCs w:val="28"/>
        </w:rPr>
      </w:pP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Сделать выводы.</w:t>
      </w:r>
    </w:p>
    <w:p w:rsidR="0005126C" w:rsidRPr="0005126C" w:rsidRDefault="0005126C" w:rsidP="0005126C">
      <w:pPr>
        <w:keepNext/>
        <w:spacing w:after="0" w:line="240" w:lineRule="auto"/>
        <w:ind w:firstLine="425"/>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Технология подготовки составов пассажирских поездов к рейсу.</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xml:space="preserve">На технической </w:t>
      </w:r>
      <w:r w:rsidRPr="0005126C">
        <w:rPr>
          <w:rFonts w:ascii="Times New Roman" w:eastAsia="Times New Roman" w:hAnsi="Times New Roman" w:cs="Times New Roman"/>
          <w:bCs/>
          <w:sz w:val="28"/>
          <w:szCs w:val="28"/>
        </w:rPr>
        <w:t>железнодорожной</w:t>
      </w:r>
      <w:r w:rsidRPr="0005126C">
        <w:rPr>
          <w:rFonts w:ascii="Times New Roman" w:eastAsia="Times New Roman" w:hAnsi="Times New Roman" w:cs="Times New Roman"/>
          <w:sz w:val="28"/>
          <w:szCs w:val="28"/>
        </w:rPr>
        <w:t xml:space="preserve"> станции производится:</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подготовка составов в рейс;</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технический осмотр вагонов (ТО-1, ТО-2, ТО-3);</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текущий отцепочный ремонт (ТР);</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деповской ремонт (ДР);</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капитальный ремонт (КР-1).</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Нормативно-технической документацией предусмотрены следующие виды технического обслуживания пассажирских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ТО-1 — на пунктах формирования и оборота пассажирских составов и в пути следования;</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ТО-2 — сезонное (при подготовке к работе в зимних и летних услови</w:t>
      </w:r>
      <w:r w:rsidRPr="0005126C">
        <w:rPr>
          <w:rFonts w:ascii="Times New Roman" w:eastAsia="Times New Roman" w:hAnsi="Times New Roman" w:cs="Times New Roman"/>
          <w:sz w:val="28"/>
          <w:szCs w:val="28"/>
        </w:rPr>
        <w:softHyphen/>
        <w:t>ях);</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ТО-3 (единая техническая ревизия) — через шесть месяцев после пла</w:t>
      </w:r>
      <w:r w:rsidRPr="0005126C">
        <w:rPr>
          <w:rFonts w:ascii="Times New Roman" w:eastAsia="Times New Roman" w:hAnsi="Times New Roman" w:cs="Times New Roman"/>
          <w:sz w:val="28"/>
          <w:szCs w:val="28"/>
        </w:rPr>
        <w:softHyphen/>
        <w:t>нового ремонта.</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iCs/>
          <w:sz w:val="28"/>
          <w:szCs w:val="28"/>
        </w:rPr>
        <w:t xml:space="preserve">Техническое обслуживание ТО-1 </w:t>
      </w:r>
      <w:r w:rsidRPr="0005126C">
        <w:rPr>
          <w:rFonts w:ascii="Times New Roman" w:eastAsia="Times New Roman" w:hAnsi="Times New Roman" w:cs="Times New Roman"/>
          <w:sz w:val="28"/>
          <w:szCs w:val="28"/>
        </w:rPr>
        <w:t>в пунктах формирования поездов, имеющих оборот до 3 сут, и вагонов пригородного сообщения должно произ</w:t>
      </w:r>
      <w:r w:rsidRPr="0005126C">
        <w:rPr>
          <w:rFonts w:ascii="Times New Roman" w:eastAsia="Times New Roman" w:hAnsi="Times New Roman" w:cs="Times New Roman"/>
          <w:sz w:val="28"/>
          <w:szCs w:val="28"/>
        </w:rPr>
        <w:softHyphen/>
        <w:t>водиться по графику не менее чем через 6 сут. Техническому обслуживанию ТО-1 подлежат также вагоны после длительного отстоя и прибытия с вагоно</w:t>
      </w:r>
      <w:r w:rsidRPr="0005126C">
        <w:rPr>
          <w:rFonts w:ascii="Times New Roman" w:eastAsia="Times New Roman" w:hAnsi="Times New Roman" w:cs="Times New Roman"/>
          <w:sz w:val="28"/>
          <w:szCs w:val="28"/>
        </w:rPr>
        <w:softHyphen/>
        <w:t>строительных и вагоноремонтных заводов.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 пути следования состава регламентированные операции по техниче</w:t>
      </w:r>
      <w:r w:rsidRPr="0005126C">
        <w:rPr>
          <w:rFonts w:ascii="Times New Roman" w:eastAsia="Times New Roman" w:hAnsi="Times New Roman" w:cs="Times New Roman"/>
          <w:sz w:val="28"/>
          <w:szCs w:val="28"/>
        </w:rPr>
        <w:softHyphen/>
        <w:t>скому обслуживанию электрооборудования (включая комбинированное и электрическое отопление) возлагают на поездного электромеханика, а также на проводников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lastRenderedPageBreak/>
        <w:t>ТО-1 в пунктах формирования пассажирских поездов дальнего следо</w:t>
      </w:r>
      <w:r w:rsidRPr="0005126C">
        <w:rPr>
          <w:rFonts w:ascii="Times New Roman" w:eastAsia="Times New Roman" w:hAnsi="Times New Roman" w:cs="Times New Roman"/>
          <w:sz w:val="28"/>
          <w:szCs w:val="28"/>
        </w:rPr>
        <w:softHyphen/>
        <w:t>вания существенно отличается от ТО-1 в пути следования, а именно провер</w:t>
      </w:r>
      <w:r w:rsidRPr="0005126C">
        <w:rPr>
          <w:rFonts w:ascii="Times New Roman" w:eastAsia="Times New Roman" w:hAnsi="Times New Roman" w:cs="Times New Roman"/>
          <w:sz w:val="28"/>
          <w:szCs w:val="28"/>
        </w:rPr>
        <w:softHyphen/>
        <w:t>кой и контролем специального оборудования. В пунктах формирования, а также в некоторых пунктах оборота пассажирских составов выполняется весь перечень работ, регламентированный инструкцией по ТО пассажирских ваго</w:t>
      </w:r>
      <w:r w:rsidRPr="0005126C">
        <w:rPr>
          <w:rFonts w:ascii="Times New Roman" w:eastAsia="Times New Roman" w:hAnsi="Times New Roman" w:cs="Times New Roman"/>
          <w:sz w:val="28"/>
          <w:szCs w:val="28"/>
        </w:rPr>
        <w:softHyphen/>
        <w:t>нов. Поэтому фактически на таких пунктах выполняется подготовка пасса</w:t>
      </w:r>
      <w:r w:rsidRPr="0005126C">
        <w:rPr>
          <w:rFonts w:ascii="Times New Roman" w:eastAsia="Times New Roman" w:hAnsi="Times New Roman" w:cs="Times New Roman"/>
          <w:sz w:val="28"/>
          <w:szCs w:val="28"/>
        </w:rPr>
        <w:softHyphen/>
        <w:t>жирских составов в рейс.</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Техническое обслуживание ТО-1 станций формирования и оборота со</w:t>
      </w:r>
      <w:r w:rsidRPr="0005126C">
        <w:rPr>
          <w:rFonts w:ascii="Times New Roman" w:eastAsia="Times New Roman" w:hAnsi="Times New Roman" w:cs="Times New Roman"/>
          <w:sz w:val="28"/>
          <w:szCs w:val="28"/>
        </w:rPr>
        <w:softHyphen/>
        <w:t>ставов производят на ремонтно-экипировочных путях пассажирской техниче</w:t>
      </w:r>
      <w:r w:rsidRPr="0005126C">
        <w:rPr>
          <w:rFonts w:ascii="Times New Roman" w:eastAsia="Times New Roman" w:hAnsi="Times New Roman" w:cs="Times New Roman"/>
          <w:sz w:val="28"/>
          <w:szCs w:val="28"/>
        </w:rPr>
        <w:softHyphen/>
        <w:t>ской станции, в ремонтно-экипировочном депо или техническом парке. Об</w:t>
      </w:r>
      <w:r w:rsidRPr="0005126C">
        <w:rPr>
          <w:rFonts w:ascii="Times New Roman" w:eastAsia="Times New Roman" w:hAnsi="Times New Roman" w:cs="Times New Roman"/>
          <w:sz w:val="28"/>
          <w:szCs w:val="28"/>
        </w:rPr>
        <w:softHyphen/>
        <w:t>служивают вагоны бригады пункта технического обслуживания, включающие осмотрщиков и слесарей.</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 процессе ТО-1 проверяют техническое состояние колесных пар, рам тележек, надрессорных балок, поддонов, надбуксового рессорного подвеши</w:t>
      </w:r>
      <w:r w:rsidRPr="0005126C">
        <w:rPr>
          <w:rFonts w:ascii="Times New Roman" w:eastAsia="Times New Roman" w:hAnsi="Times New Roman" w:cs="Times New Roman"/>
          <w:sz w:val="28"/>
          <w:szCs w:val="28"/>
        </w:rPr>
        <w:softHyphen/>
        <w:t>вания, буксовых узлов центрального подвешивания, зазоры между скользу-нами, детали люлечного подвешивания, предохранительные скобы, пятник и подпятник, гидравлические гасители колебаний. Проверяют высоту осей ав</w:t>
      </w:r>
      <w:r w:rsidRPr="0005126C">
        <w:rPr>
          <w:rFonts w:ascii="Times New Roman" w:eastAsia="Times New Roman" w:hAnsi="Times New Roman" w:cs="Times New Roman"/>
          <w:sz w:val="28"/>
          <w:szCs w:val="28"/>
        </w:rPr>
        <w:softHyphen/>
        <w:t>тосцепок и состояние автосцепного оборудования. Тщательно осматривают все детали автоматического и ручного тормозов, проверяют действие авто</w:t>
      </w:r>
      <w:r w:rsidRPr="0005126C">
        <w:rPr>
          <w:rFonts w:ascii="Times New Roman" w:eastAsia="Times New Roman" w:hAnsi="Times New Roman" w:cs="Times New Roman"/>
          <w:sz w:val="28"/>
          <w:szCs w:val="28"/>
        </w:rPr>
        <w:softHyphen/>
        <w:t>тормозов в соответствии с действующей инструкцией и контролируют дейст</w:t>
      </w:r>
      <w:r w:rsidRPr="0005126C">
        <w:rPr>
          <w:rFonts w:ascii="Times New Roman" w:eastAsia="Times New Roman" w:hAnsi="Times New Roman" w:cs="Times New Roman"/>
          <w:sz w:val="28"/>
          <w:szCs w:val="28"/>
        </w:rPr>
        <w:softHyphen/>
        <w:t>вие ручного тормоза.</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При подготовке вагона в рейс производят наружный осмотр приводов генераторов. Техническое обслуживание электрооборудования, холодильного оборудования, радиооборудования, внутрипоездной телефонной связи произ</w:t>
      </w:r>
      <w:r w:rsidRPr="0005126C">
        <w:rPr>
          <w:rFonts w:ascii="Times New Roman" w:eastAsia="Times New Roman" w:hAnsi="Times New Roman" w:cs="Times New Roman"/>
          <w:sz w:val="28"/>
          <w:szCs w:val="28"/>
        </w:rPr>
        <w:softHyphen/>
        <w:t>водят в соответствии с действующей инструкцией по техническому обслужи</w:t>
      </w:r>
      <w:r w:rsidRPr="0005126C">
        <w:rPr>
          <w:rFonts w:ascii="Times New Roman" w:eastAsia="Times New Roman" w:hAnsi="Times New Roman" w:cs="Times New Roman"/>
          <w:sz w:val="28"/>
          <w:szCs w:val="28"/>
        </w:rPr>
        <w:softHyphen/>
        <w:t>ванию оборудования пассажирских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Осмотрщики по внутреннему оборудованию проверяют состояние кра</w:t>
      </w:r>
      <w:r w:rsidRPr="0005126C">
        <w:rPr>
          <w:rFonts w:ascii="Times New Roman" w:eastAsia="Times New Roman" w:hAnsi="Times New Roman" w:cs="Times New Roman"/>
          <w:sz w:val="28"/>
          <w:szCs w:val="28"/>
        </w:rPr>
        <w:softHyphen/>
        <w:t>нов и вентилей, водяных баков, труб, кипятильника, умывальных чаш, унита</w:t>
      </w:r>
      <w:r w:rsidRPr="0005126C">
        <w:rPr>
          <w:rFonts w:ascii="Times New Roman" w:eastAsia="Times New Roman" w:hAnsi="Times New Roman" w:cs="Times New Roman"/>
          <w:sz w:val="28"/>
          <w:szCs w:val="28"/>
        </w:rPr>
        <w:softHyphen/>
        <w:t>зов и педального механизма их клапанов. В системе водяного отопления про</w:t>
      </w:r>
      <w:r w:rsidRPr="0005126C">
        <w:rPr>
          <w:rFonts w:ascii="Times New Roman" w:eastAsia="Times New Roman" w:hAnsi="Times New Roman" w:cs="Times New Roman"/>
          <w:sz w:val="28"/>
          <w:szCs w:val="28"/>
        </w:rPr>
        <w:softHyphen/>
        <w:t>веряют техническое состояние котла, вентилей, кранов, насосов, разделок дымовых труб.</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Осматривают также состояние дверей, шарниров и роликов, замков, рам, форточек и их запоров. Снаружи вагона проверяют состояние откидных площадок, поручней, решеток переходных площадок.</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Все обнаруженные неисправности записывают в книгу натурного ос</w:t>
      </w:r>
      <w:r w:rsidRPr="0005126C">
        <w:rPr>
          <w:rFonts w:ascii="Times New Roman" w:eastAsia="Times New Roman" w:hAnsi="Times New Roman" w:cs="Times New Roman"/>
          <w:sz w:val="28"/>
          <w:szCs w:val="28"/>
        </w:rPr>
        <w:softHyphen/>
        <w:t>мотра и переносят в журнал ремонта, находящийся у начальника поезда, для последующего их устранения.</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 ПТО пассажирских вагонов в пути следования производится кон</w:t>
      </w:r>
      <w:r w:rsidRPr="0005126C">
        <w:rPr>
          <w:rFonts w:ascii="Times New Roman" w:eastAsia="Times New Roman" w:hAnsi="Times New Roman" w:cs="Times New Roman"/>
          <w:sz w:val="28"/>
          <w:szCs w:val="28"/>
        </w:rPr>
        <w:softHyphen/>
        <w:t>троль технического состояния ходовых частей, автосцепного и автотормозно</w:t>
      </w:r>
      <w:r w:rsidRPr="0005126C">
        <w:rPr>
          <w:rFonts w:ascii="Times New Roman" w:eastAsia="Times New Roman" w:hAnsi="Times New Roman" w:cs="Times New Roman"/>
          <w:sz w:val="28"/>
          <w:szCs w:val="28"/>
        </w:rPr>
        <w:softHyphen/>
        <w:t>го оборудования для выявления неисправностей, угрожающих безопасности движения поездов.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iCs/>
          <w:sz w:val="28"/>
          <w:szCs w:val="28"/>
        </w:rPr>
        <w:t xml:space="preserve">Текущий отцепочный ремонт </w:t>
      </w:r>
      <w:r w:rsidRPr="0005126C">
        <w:rPr>
          <w:rFonts w:ascii="Times New Roman" w:eastAsia="Times New Roman" w:hAnsi="Times New Roman" w:cs="Times New Roman"/>
          <w:sz w:val="28"/>
          <w:szCs w:val="28"/>
        </w:rPr>
        <w:t>пассажирских вагонов производят в тех случаях, когда неисправность вагона невозможно устранить безотцепочным ремонтом в процессе технического обслуживания, например смену колесной пары.</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Существуют две формы организации текущего отцепочного ремонта пассажирских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1) при подготовке составов в рейс в пунктах формирования и оборота на специальном пути вагонного депо или ремонтно-экипировочного депо;</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lastRenderedPageBreak/>
        <w:t>2) в пути следования на крупных пассажирских станциях с временной отцепкой вагона без высадки пассажиров и подачей на специальный механи</w:t>
      </w:r>
      <w:r w:rsidRPr="0005126C">
        <w:rPr>
          <w:rFonts w:ascii="Times New Roman" w:eastAsia="Times New Roman" w:hAnsi="Times New Roman" w:cs="Times New Roman"/>
          <w:sz w:val="28"/>
          <w:szCs w:val="28"/>
        </w:rPr>
        <w:softHyphen/>
        <w:t>зированный пункт текущего ремонта вагонов.</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На технической станции в соответствии с действующим расписанием движения поездов обрабатываются составы поездов как своего формирования, так и формирования других дорог по обороту. Кроме того здесь осуществляется подготовка в рейс дополнительных туристических и детских поездов, назначаемых по особому требованию, очередность обработки которых устанавливается при их назначении.</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xml:space="preserve">Полная экипировка пассажирских вагонов включает следующие работы: санитарный осмотр; удаление мусора из мусорных ящиков; дезинфекционную обработку вагонов; наружную уборку вагонов; уборку внутренних помещений; заправку водой и топливом; снабжение постельными принадлежностями, съемным инвентарем. </w:t>
      </w:r>
    </w:p>
    <w:p w:rsidR="0005126C" w:rsidRPr="0005126C" w:rsidRDefault="0005126C" w:rsidP="0005126C">
      <w:pPr>
        <w:spacing w:after="0" w:line="240" w:lineRule="auto"/>
        <w:ind w:firstLine="425"/>
        <w:jc w:val="both"/>
        <w:rPr>
          <w:rFonts w:ascii="Times New Roman" w:eastAsia="Times New Roman" w:hAnsi="Times New Roman" w:cs="Times New Roman"/>
          <w:spacing w:val="-6"/>
          <w:sz w:val="28"/>
          <w:szCs w:val="28"/>
        </w:rPr>
      </w:pPr>
      <w:r w:rsidRPr="0005126C">
        <w:rPr>
          <w:rFonts w:ascii="Times New Roman" w:eastAsia="Times New Roman" w:hAnsi="Times New Roman" w:cs="Times New Roman"/>
          <w:spacing w:val="-6"/>
          <w:sz w:val="28"/>
          <w:szCs w:val="28"/>
        </w:rPr>
        <w:t>Частичная экипировка пассажирских составов включает в себя следующие виды работ: дезинфекционную обработку туалетов и мусорных ящиков; уборку внутренних помещений вагонов; заправку водой и топливом.</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Примерные графики операций по обработке составов дальних и местных поездов различных категорий приведены на рисунках .</w:t>
      </w:r>
    </w:p>
    <w:p w:rsidR="0005126C" w:rsidRPr="0005126C" w:rsidRDefault="00684398" w:rsidP="0005126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pict>
          <v:shape id="_x0000_s1089" type="#_x0000_t75" style="position:absolute;left:0;text-align:left;margin-left:0;margin-top:0;width:50pt;height:50pt;z-index:251660288;visibility:hidden">
            <o:lock v:ext="edit" aspectratio="f" selection="t"/>
          </v:shape>
        </w:pict>
      </w:r>
      <w:r w:rsidR="0005126C" w:rsidRPr="0005126C">
        <w:rPr>
          <w:rFonts w:ascii="Times New Roman" w:eastAsia="Times New Roman" w:hAnsi="Times New Roman" w:cs="Times New Roman"/>
          <w:noProof/>
          <w:sz w:val="28"/>
          <w:szCs w:val="28"/>
        </w:rPr>
        <w:drawing>
          <wp:inline distT="0" distB="0" distL="0" distR="0">
            <wp:extent cx="5549900" cy="5435600"/>
            <wp:effectExtent l="19050" t="0" r="0" b="0"/>
            <wp:docPr id="2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46" cstate="print"/>
                    <a:srcRect l="3862" r="-75"/>
                    <a:stretch>
                      <a:fillRect/>
                    </a:stretch>
                  </pic:blipFill>
                  <pic:spPr bwMode="auto">
                    <a:xfrm>
                      <a:off x="0" y="0"/>
                      <a:ext cx="5549900" cy="5435600"/>
                    </a:xfrm>
                    <a:prstGeom prst="rect">
                      <a:avLst/>
                    </a:prstGeom>
                    <a:noFill/>
                    <a:ln w="9525">
                      <a:noFill/>
                      <a:miter lim="800000"/>
                      <a:headEnd/>
                      <a:tailEnd/>
                    </a:ln>
                  </pic:spPr>
                </pic:pic>
              </a:graphicData>
            </a:graphic>
          </wp:inline>
        </w:drawing>
      </w: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p>
    <w:p w:rsidR="0005126C" w:rsidRPr="0005126C" w:rsidRDefault="0005126C" w:rsidP="0005126C">
      <w:pPr>
        <w:spacing w:after="0" w:line="240" w:lineRule="auto"/>
        <w:ind w:left="720" w:right="639"/>
        <w:jc w:val="center"/>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Рис. 1. График операций по обработке состава фирменного скорого поезда в пункте формирования</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r w:rsidRPr="0005126C">
        <w:rPr>
          <w:rFonts w:ascii="Times New Roman" w:eastAsia="Times New Roman" w:hAnsi="Times New Roman" w:cs="Times New Roman"/>
          <w:noProof/>
          <w:sz w:val="28"/>
          <w:szCs w:val="28"/>
        </w:rPr>
        <w:drawing>
          <wp:inline distT="0" distB="0" distL="0" distR="0">
            <wp:extent cx="5626100" cy="2235200"/>
            <wp:effectExtent l="0" t="0" r="0" b="0"/>
            <wp:docPr id="2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47" cstate="print"/>
                    <a:srcRect/>
                    <a:stretch>
                      <a:fillRect/>
                    </a:stretch>
                  </pic:blipFill>
                  <pic:spPr bwMode="auto">
                    <a:xfrm>
                      <a:off x="0" y="0"/>
                      <a:ext cx="5626100" cy="2235200"/>
                    </a:xfrm>
                    <a:prstGeom prst="rect">
                      <a:avLst/>
                    </a:prstGeom>
                    <a:noFill/>
                    <a:ln w="9525">
                      <a:noFill/>
                      <a:miter lim="800000"/>
                      <a:headEnd/>
                      <a:tailEnd/>
                    </a:ln>
                  </pic:spPr>
                </pic:pic>
              </a:graphicData>
            </a:graphic>
          </wp:inline>
        </w:drawing>
      </w:r>
    </w:p>
    <w:p w:rsidR="0005126C" w:rsidRPr="0005126C" w:rsidRDefault="0005126C" w:rsidP="0005126C">
      <w:pPr>
        <w:spacing w:after="0" w:line="240" w:lineRule="auto"/>
        <w:ind w:left="1260" w:right="639"/>
        <w:jc w:val="both"/>
        <w:rPr>
          <w:rFonts w:ascii="Times New Roman" w:eastAsia="Times New Roman" w:hAnsi="Times New Roman" w:cs="Times New Roman"/>
          <w:sz w:val="28"/>
          <w:szCs w:val="28"/>
        </w:rPr>
      </w:pPr>
    </w:p>
    <w:p w:rsidR="0005126C" w:rsidRPr="0005126C" w:rsidRDefault="0005126C" w:rsidP="0005126C">
      <w:pPr>
        <w:spacing w:after="0" w:line="240" w:lineRule="auto"/>
        <w:ind w:left="1260" w:right="639"/>
        <w:jc w:val="center"/>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Рис. 2. График операций по обработке состава пассажирского поезда по обороту</w:t>
      </w:r>
    </w:p>
    <w:p w:rsidR="0005126C" w:rsidRPr="0005126C" w:rsidRDefault="0005126C" w:rsidP="0005126C">
      <w:pPr>
        <w:spacing w:after="0" w:line="240" w:lineRule="auto"/>
        <w:jc w:val="center"/>
        <w:rPr>
          <w:rFonts w:ascii="Times New Roman" w:eastAsia="Times New Roman" w:hAnsi="Times New Roman" w:cs="Times New Roman"/>
          <w:sz w:val="28"/>
          <w:szCs w:val="28"/>
        </w:rPr>
      </w:pPr>
      <w:r w:rsidRPr="0005126C">
        <w:rPr>
          <w:rFonts w:ascii="Times New Roman" w:eastAsia="Times New Roman" w:hAnsi="Times New Roman" w:cs="Times New Roman"/>
          <w:noProof/>
          <w:sz w:val="28"/>
          <w:szCs w:val="28"/>
        </w:rPr>
        <w:lastRenderedPageBreak/>
        <w:drawing>
          <wp:inline distT="0" distB="0" distL="0" distR="0">
            <wp:extent cx="5753100" cy="3822700"/>
            <wp:effectExtent l="0" t="0" r="0" b="0"/>
            <wp:docPr id="2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48" cstate="print"/>
                    <a:srcRect/>
                    <a:stretch>
                      <a:fillRect/>
                    </a:stretch>
                  </pic:blipFill>
                  <pic:spPr bwMode="auto">
                    <a:xfrm>
                      <a:off x="0" y="0"/>
                      <a:ext cx="5753100" cy="3822700"/>
                    </a:xfrm>
                    <a:prstGeom prst="rect">
                      <a:avLst/>
                    </a:prstGeom>
                    <a:noFill/>
                    <a:ln w="9525">
                      <a:noFill/>
                      <a:miter lim="800000"/>
                      <a:headEnd/>
                      <a:tailEnd/>
                    </a:ln>
                  </pic:spPr>
                </pic:pic>
              </a:graphicData>
            </a:graphic>
          </wp:inline>
        </w:drawing>
      </w: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Рис. 3. График операций по обработке состава пассажирского поезда</w:t>
      </w:r>
    </w:p>
    <w:p w:rsidR="0005126C" w:rsidRPr="0005126C" w:rsidRDefault="0005126C" w:rsidP="0005126C">
      <w:pPr>
        <w:pStyle w:val="ad"/>
        <w:spacing w:before="0" w:after="0"/>
        <w:jc w:val="center"/>
        <w:rPr>
          <w:rFonts w:ascii="Times New Roman" w:hAnsi="Times New Roman"/>
          <w:color w:val="000000"/>
          <w:sz w:val="28"/>
          <w:szCs w:val="28"/>
        </w:rPr>
      </w:pPr>
      <w:bookmarkStart w:id="3" w:name="_Toc266105065"/>
      <w:bookmarkEnd w:id="3"/>
      <w:r w:rsidRPr="0005126C">
        <w:rPr>
          <w:rFonts w:ascii="Times New Roman" w:hAnsi="Times New Roman"/>
          <w:color w:val="000000"/>
          <w:sz w:val="28"/>
          <w:szCs w:val="28"/>
        </w:rPr>
        <w:t>Технологический процесс подготовки составов в рейс состоит из следующих основных операций.</w:t>
      </w:r>
    </w:p>
    <w:p w:rsidR="0005126C" w:rsidRDefault="0005126C" w:rsidP="0005126C">
      <w:pPr>
        <w:pStyle w:val="ad"/>
        <w:spacing w:before="0" w:after="0"/>
        <w:jc w:val="both"/>
        <w:rPr>
          <w:color w:val="000000"/>
          <w:sz w:val="28"/>
          <w:szCs w:val="28"/>
        </w:rPr>
      </w:pP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Первая операция — приемка вагона от проводника прибывшего состава. Принимает вагон в пункте формирования один работник экипировочной бригады, который проверяет наличие и исправность действия всех устройств и механизмов в котельном помещении, туалетах, служебном отделении и в помещениях для пассажиров, а в зимнее время — обязательно состояние отопления и водоснабжения, оценивает качество сухой уборки вагонов проводниками, принимают по инвентарной описи все съемное оборудование, культинвентарь, столовый и чайный инвентарь, постельное белье.</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Начальник прибывшего поезда заполняет ведомость обмена использованного белья в трех экземплярах. Один экземпляр составленной ведомости оставляет у себя для отчета перед кассой конторы обслуживания пассажиров (КОП), а два экземпляра передает бригадиру экипировочной бригады для сдачи использованного и получения чисхого белья.</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Приемку вагона от проводников оформляют работники экипировочной бригады (книга формы ФПУ-19).</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Вторая операция — сдача съемного инвентаря. Работник экипировочной бригады снимает, складывает и сдает в вагоне работнику КОП по обменной ведомости салфетки, шторы, противосолнечные занавески, матрацные и диванные чехлы, наружные покрытия ковровых дорожек и т. д.</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lastRenderedPageBreak/>
        <w:t>Весь этот инвентарь вместе с постельным бельем перевозят в отделение приемки и сортировки прачечной КОП. Работник экипировочной бригады выносит из вагона купейные и коридорные дорожки и обрабатывает их пылесосом.</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Третья операция — санитарная подготовка вагона. Работник экипировочной бригады моет оконные стекла внутри вагона, промывает стены, потолки, багажные ниши, диваны, полки, столики, умывальные чаши и унитазы, очищает и моет мусорные ящики, убирает котельное помещение, протирает котел и арматуру, очищает и протирает плафоны, трубы отопления и кипятильник, моет полы. В спальных и мягких вагонах, кроме того, обрабатывает пылесосом нижние диваны и подлокотники.</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Четвертая операция — снабжение постельным бельем и съемным инвентарем вагона. Работник экипировочной бригады получает от представителя КОП постельное белье и съемное оборудование, культинвентарь, столовый и чайный инвентарь. Надевает чехлы на матрацы и диваны, наволочки на подушки и складывает их по местам, навешивает занавески, шторы, раскладывает салфетки и стелит ковровые дорожки и их наружные покрытия. В спальных и купейных вагонах приготовляет постель на всех верхних местах.</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Пятая операция — снабжение водой и топливом. Работник экипировочной бригады получает в выделенном вагоне от начальника поезда продукты чайной торговли, а в своем вагоне от работника КОП—древесный уголь для кипятильника. Затем вагон снабжают водой, а в холодное время года и углем. Надевают ремни генераторов на шкивы.</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Шестая операция — сдача вагона проводнику, который будет сопровождать поезд. Не позднее чем за 2 ч до отправления проводник принимает вагон от работника экипировочной бригады, при этом внутреннее оборудование, приборы систем вентиляции, отопления и кондиционирования воздуха сдают проводнику вагона по накладной формы ВУ-38. Окончив приемку, каждый проводник подготовленного состава сообщает об этом начальнику поезда, который расписывается в книге готовности. Затем он подписывает наряд на экипировочные работы и после окончания оценивает качество их выполнения.</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Снабжают поезда постельными принадлежностями, мягким и жестким инвентарем, культинвентарем и предметами чайной торговли работники контор обслуживания пассажиров (КОП) или специализированных подразделений вагонных депо. Необходимое количество постельного белья определяют по потребности пассажиров при максимальных перевозках.</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Пассажирские составы на ПТО, кроме ремонтно-экипировочных работ, проходят три вида профилактической санитарной обработки: дезинфекцию, дезинсекцию и дератизацию, выполняемые работниками санитарно-эпидемиологической станции (СЭС). Влажную обработку производят всем вагонам поездов дальнего и местного сообщения после каждого рейса непосредственно на путях ремонтно-экипировочного парка или РЭД путем опрыскивания внутри вагонов специальными дезинфицирующими растворами (водные растворы хлорамина, гипохлорита натрия или кальция и др.). Особое внимание при дезинфекции обращают на обработку туалетов и мусорных ящиков.</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lastRenderedPageBreak/>
        <w:t>При необходимости постельные принадлежности и съемный инвентарь подвергают профилактической санитарной камерной обработке после рейса. Кроме того, их дезинфицируют не реже 1 раза в месяц.</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Дезинсекция вагонов выполняется с целью истребления насекомых, являющихся переносчиками инфекционных заболеваний. Она осуществляется профилактически в установленные сроки. Этот вид обработки вагонов выполняют по графику, утвержденному санитарно-эпидемиологической станцией и начальником вагонного участка или пассажирского вагонного депо.</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Специальную санитарную обработку проводят работники дез-пункта на определенных путях или пунктах соответствующими препаратами (обычно синильной кислотой). Во время цианизации нельзя выполнять какие-либо работы на вагонах, а также около них. Каждый вагон перед цианизацией работники дезпункта осматривают и герметизируют. Герметизацию осуществляют путем проклейки всех щелей вагона.</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После проведенной обработки и полной дегазации уборку внутренних помещений вагона, ремонтные работы разрешается проводить не ранее чем через 2 ч, после дезинфекционной обработки — через 30 мин.</w:t>
      </w:r>
    </w:p>
    <w:p w:rsidR="0005126C" w:rsidRPr="0005126C" w:rsidRDefault="0005126C" w:rsidP="0005126C">
      <w:pPr>
        <w:pStyle w:val="ad"/>
        <w:spacing w:before="0" w:after="0"/>
        <w:jc w:val="both"/>
        <w:rPr>
          <w:rFonts w:ascii="Times New Roman" w:hAnsi="Times New Roman"/>
          <w:sz w:val="28"/>
          <w:szCs w:val="28"/>
        </w:rPr>
      </w:pPr>
      <w:r w:rsidRPr="0005126C">
        <w:rPr>
          <w:rFonts w:ascii="Times New Roman" w:hAnsi="Times New Roman"/>
          <w:color w:val="000000"/>
          <w:sz w:val="28"/>
          <w:szCs w:val="28"/>
        </w:rPr>
        <w:t>Дератизация вагонов назначается с целью истребления грызунов в пассажирских вагонах.</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Сделать выводы.</w:t>
      </w:r>
    </w:p>
    <w:p w:rsid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5126C">
        <w:rPr>
          <w:rFonts w:ascii="Times New Roman" w:eastAsia="Times New Roman" w:hAnsi="Times New Roman" w:cs="Times New Roman"/>
          <w:b/>
          <w:sz w:val="28"/>
          <w:szCs w:val="28"/>
        </w:rPr>
        <w:t>Практическое занятие № 4</w:t>
      </w:r>
      <w:r w:rsidRPr="0005126C">
        <w:rPr>
          <w:rFonts w:ascii="Times New Roman" w:eastAsia="Times New Roman" w:hAnsi="Times New Roman" w:cs="Times New Roman"/>
          <w:sz w:val="28"/>
          <w:szCs w:val="28"/>
        </w:rPr>
        <w:t>.</w:t>
      </w:r>
    </w:p>
    <w:p w:rsidR="0005126C" w:rsidRDefault="0005126C" w:rsidP="0005126C">
      <w:pPr>
        <w:spacing w:after="0" w:line="240" w:lineRule="auto"/>
        <w:jc w:val="center"/>
        <w:rPr>
          <w:rFonts w:ascii="Times New Roman" w:hAnsi="Times New Roman" w:cs="Times New Roman"/>
          <w:b/>
          <w:sz w:val="28"/>
          <w:szCs w:val="28"/>
        </w:rPr>
      </w:pPr>
      <w:r w:rsidRPr="0005126C">
        <w:rPr>
          <w:rFonts w:ascii="Times New Roman" w:eastAsia="Times New Roman" w:hAnsi="Times New Roman" w:cs="Times New Roman"/>
          <w:b/>
          <w:sz w:val="28"/>
          <w:szCs w:val="28"/>
        </w:rPr>
        <w:t>Определение стоимости проезда пассажира</w:t>
      </w:r>
    </w:p>
    <w:p w:rsidR="0005126C" w:rsidRPr="0005126C" w:rsidRDefault="0005126C" w:rsidP="0005126C">
      <w:pPr>
        <w:spacing w:after="0" w:line="240" w:lineRule="auto"/>
        <w:jc w:val="center"/>
        <w:rPr>
          <w:rFonts w:ascii="Times New Roman" w:eastAsia="Times New Roman" w:hAnsi="Times New Roman" w:cs="Times New Roman"/>
          <w:b/>
          <w:sz w:val="28"/>
          <w:szCs w:val="28"/>
        </w:rPr>
      </w:pP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b/>
          <w:i/>
          <w:sz w:val="28"/>
          <w:szCs w:val="28"/>
        </w:rPr>
        <w:t>Цель работы:</w:t>
      </w:r>
      <w:r w:rsidRPr="0005126C">
        <w:rPr>
          <w:rFonts w:ascii="Times New Roman" w:eastAsia="Times New Roman" w:hAnsi="Times New Roman" w:cs="Times New Roman"/>
          <w:sz w:val="28"/>
          <w:szCs w:val="28"/>
        </w:rPr>
        <w:t xml:space="preserve"> Научиться определять стоимость проезда пассажиров в беспересадочном сообщении от ст. А до ст. Б</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b/>
          <w:sz w:val="28"/>
          <w:szCs w:val="28"/>
        </w:rPr>
        <w:t xml:space="preserve">Оборудование: </w:t>
      </w:r>
      <w:r w:rsidRPr="0005126C">
        <w:rPr>
          <w:rFonts w:ascii="Times New Roman" w:eastAsia="Times New Roman" w:hAnsi="Times New Roman" w:cs="Times New Roman"/>
          <w:sz w:val="28"/>
          <w:szCs w:val="28"/>
        </w:rPr>
        <w:t>прейскурант</w:t>
      </w:r>
      <w:r w:rsidRPr="0005126C">
        <w:rPr>
          <w:rFonts w:ascii="Times New Roman" w:eastAsia="Times New Roman" w:hAnsi="Times New Roman" w:cs="Times New Roman"/>
          <w:b/>
          <w:sz w:val="28"/>
          <w:szCs w:val="28"/>
        </w:rPr>
        <w:t xml:space="preserve"> </w:t>
      </w:r>
      <w:r w:rsidRPr="0005126C">
        <w:rPr>
          <w:rFonts w:ascii="Times New Roman" w:eastAsia="Times New Roman" w:hAnsi="Times New Roman" w:cs="Times New Roman"/>
          <w:sz w:val="28"/>
          <w:szCs w:val="28"/>
        </w:rPr>
        <w:t>10-02-16  «Тарифы на железнодорожные пассажирские перевозки во внутреннем сообщении (в рублях)»</w:t>
      </w:r>
    </w:p>
    <w:p w:rsidR="0005126C" w:rsidRPr="0005126C" w:rsidRDefault="0005126C" w:rsidP="0005126C">
      <w:pPr>
        <w:spacing w:after="0" w:line="240" w:lineRule="auto"/>
        <w:jc w:val="both"/>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Исходные данные:</w:t>
      </w:r>
    </w:p>
    <w:p w:rsidR="0005126C" w:rsidRPr="0005126C" w:rsidRDefault="0005126C" w:rsidP="0005126C">
      <w:pPr>
        <w:spacing w:after="0" w:line="240" w:lineRule="auto"/>
        <w:jc w:val="right"/>
        <w:rPr>
          <w:rFonts w:ascii="Times New Roman" w:eastAsia="Times New Roman" w:hAnsi="Times New Roman" w:cs="Times New Roman"/>
          <w:i/>
        </w:rPr>
      </w:pPr>
      <w:r w:rsidRPr="0005126C">
        <w:rPr>
          <w:rFonts w:ascii="Times New Roman" w:eastAsia="Times New Roman" w:hAnsi="Times New Roman" w:cs="Times New Roman"/>
          <w:i/>
        </w:rPr>
        <w:t>Таблица 1</w:t>
      </w:r>
    </w:p>
    <w:tbl>
      <w:tblPr>
        <w:tblW w:w="272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1"/>
        <w:gridCol w:w="1176"/>
      </w:tblGrid>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i/>
              </w:rPr>
            </w:pPr>
            <w:r w:rsidRPr="0005126C">
              <w:rPr>
                <w:rFonts w:ascii="Times New Roman" w:eastAsia="Times New Roman" w:hAnsi="Times New Roman" w:cs="Times New Roman"/>
                <w:b/>
                <w:i/>
              </w:rPr>
              <w:t>Вариант</w:t>
            </w:r>
          </w:p>
        </w:tc>
        <w:tc>
          <w:tcPr>
            <w:tcW w:w="1176" w:type="dxa"/>
            <w:vAlign w:val="center"/>
          </w:tcPr>
          <w:p w:rsidR="0005126C" w:rsidRPr="0005126C" w:rsidRDefault="0005126C" w:rsidP="0005126C">
            <w:pPr>
              <w:spacing w:after="0" w:line="240" w:lineRule="auto"/>
              <w:jc w:val="center"/>
              <w:rPr>
                <w:rFonts w:ascii="Times New Roman" w:eastAsia="Times New Roman" w:hAnsi="Times New Roman" w:cs="Times New Roman"/>
                <w:b/>
                <w:i/>
              </w:rPr>
            </w:pPr>
            <w:r w:rsidRPr="0005126C">
              <w:rPr>
                <w:rFonts w:ascii="Times New Roman" w:eastAsia="Times New Roman" w:hAnsi="Times New Roman" w:cs="Times New Roman"/>
                <w:b/>
                <w:i/>
              </w:rPr>
              <w:t>№ задачи</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1</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1, 2, 3</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2</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4, 5, 6</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3</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7, 8, 9</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4</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10, 1, 2</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5</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3, 4, 5</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6</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6, 7, 8</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7</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9, 10, 1</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8</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2, 3, 4</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9</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5, 6, 7</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10</w:t>
            </w:r>
          </w:p>
        </w:tc>
        <w:tc>
          <w:tcPr>
            <w:tcW w:w="1176" w:type="dxa"/>
            <w:vAlign w:val="center"/>
          </w:tcPr>
          <w:p w:rsidR="0005126C" w:rsidRPr="0005126C" w:rsidRDefault="0005126C" w:rsidP="0005126C">
            <w:pPr>
              <w:spacing w:after="0" w:line="240" w:lineRule="auto"/>
              <w:jc w:val="center"/>
              <w:rPr>
                <w:rFonts w:ascii="Times New Roman" w:eastAsia="Times New Roman" w:hAnsi="Times New Roman" w:cs="Times New Roman"/>
              </w:rPr>
            </w:pPr>
            <w:r w:rsidRPr="0005126C">
              <w:rPr>
                <w:rFonts w:ascii="Times New Roman" w:eastAsia="Times New Roman" w:hAnsi="Times New Roman" w:cs="Times New Roman"/>
              </w:rPr>
              <w:t>8, 9, 10</w:t>
            </w:r>
          </w:p>
        </w:tc>
      </w:tr>
    </w:tbl>
    <w:p w:rsidR="0005126C" w:rsidRPr="0005126C" w:rsidRDefault="0005126C" w:rsidP="0005126C">
      <w:pPr>
        <w:tabs>
          <w:tab w:val="left" w:pos="5415"/>
        </w:tabs>
        <w:spacing w:after="0" w:line="240" w:lineRule="auto"/>
        <w:jc w:val="right"/>
        <w:rPr>
          <w:rFonts w:ascii="Times New Roman" w:eastAsia="Times New Roman" w:hAnsi="Times New Roman" w:cs="Times New Roman"/>
          <w:i/>
        </w:rPr>
      </w:pPr>
      <w:r w:rsidRPr="0005126C">
        <w:rPr>
          <w:rFonts w:ascii="Times New Roman" w:eastAsia="Times New Roman" w:hAnsi="Times New Roman" w:cs="Times New Roman"/>
          <w:i/>
        </w:rPr>
        <w:t>Таблица 2</w:t>
      </w:r>
    </w:p>
    <w:tbl>
      <w:tblPr>
        <w:tblW w:w="9501" w:type="dxa"/>
        <w:jc w:val="center"/>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1"/>
        <w:gridCol w:w="2350"/>
        <w:gridCol w:w="2370"/>
        <w:gridCol w:w="2204"/>
        <w:gridCol w:w="1366"/>
      </w:tblGrid>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 задачи</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Тарифное расстояние от ст.А до ст.Б</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Количество пассажиров</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Род вагона</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Категория поезда</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5</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1</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610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 xml:space="preserve">1 взрослый и  3 ребенка </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(4,5,9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2</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360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4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lastRenderedPageBreak/>
              <w:t>(2,3,8,10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lastRenderedPageBreak/>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lastRenderedPageBreak/>
              <w:t>3</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620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(5,6,9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мягкий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4</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370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(3,6,8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5</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630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(4,10,12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6</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380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(3,6,8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7</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640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(4,5,8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8</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390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2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(4,9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мягкий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9</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650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(3,4,10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10</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400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(2,5,8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bl>
    <w:p w:rsidR="0005126C" w:rsidRDefault="0005126C" w:rsidP="0005126C">
      <w:pPr>
        <w:tabs>
          <w:tab w:val="left" w:pos="5415"/>
        </w:tabs>
        <w:spacing w:after="0" w:line="240" w:lineRule="auto"/>
        <w:rPr>
          <w:rFonts w:ascii="Times New Roman" w:hAnsi="Times New Roman" w:cs="Times New Roman"/>
          <w:b/>
          <w:sz w:val="28"/>
          <w:szCs w:val="28"/>
        </w:rPr>
      </w:pPr>
    </w:p>
    <w:p w:rsidR="0005126C" w:rsidRPr="0005126C" w:rsidRDefault="0005126C" w:rsidP="0005126C">
      <w:pPr>
        <w:tabs>
          <w:tab w:val="left" w:pos="5415"/>
        </w:tabs>
        <w:spacing w:after="0" w:line="240" w:lineRule="auto"/>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Задание</w:t>
      </w:r>
      <w:r w:rsidRPr="0005126C">
        <w:rPr>
          <w:rFonts w:ascii="Times New Roman" w:eastAsia="Times New Roman" w:hAnsi="Times New Roman" w:cs="Times New Roman"/>
          <w:b/>
          <w:sz w:val="28"/>
          <w:szCs w:val="28"/>
          <w:lang w:val="en-US"/>
        </w:rPr>
        <w:t xml:space="preserve"> 1</w:t>
      </w:r>
      <w:r w:rsidRPr="0005126C">
        <w:rPr>
          <w:rFonts w:ascii="Times New Roman" w:eastAsia="Times New Roman" w:hAnsi="Times New Roman" w:cs="Times New Roman"/>
          <w:b/>
          <w:sz w:val="28"/>
          <w:szCs w:val="28"/>
        </w:rPr>
        <w:t>:</w:t>
      </w:r>
      <w:r w:rsidRPr="0005126C">
        <w:rPr>
          <w:rFonts w:ascii="Times New Roman" w:eastAsia="Times New Roman" w:hAnsi="Times New Roman" w:cs="Times New Roman"/>
          <w:b/>
          <w:sz w:val="28"/>
          <w:szCs w:val="28"/>
        </w:rPr>
        <w:tab/>
      </w:r>
    </w:p>
    <w:p w:rsidR="0005126C" w:rsidRPr="0005126C" w:rsidRDefault="0005126C" w:rsidP="0005126C">
      <w:pPr>
        <w:spacing w:after="0" w:line="240" w:lineRule="auto"/>
        <w:ind w:firstLine="709"/>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Определить стоимость проезда пассажиров от станции А до станции Б в беспересадочном сообщении. В ответе укажите, какими проездными документами должен быть оформлен проезд пассажиров.</w:t>
      </w:r>
    </w:p>
    <w:p w:rsidR="0005126C" w:rsidRPr="0005126C" w:rsidRDefault="0005126C" w:rsidP="0005126C">
      <w:pPr>
        <w:spacing w:after="0" w:line="240" w:lineRule="auto"/>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Ход работы:</w:t>
      </w:r>
    </w:p>
    <w:p w:rsidR="0005126C" w:rsidRPr="0005126C" w:rsidRDefault="0005126C" w:rsidP="0005126C">
      <w:pPr>
        <w:spacing w:after="0" w:line="240" w:lineRule="auto"/>
        <w:ind w:firstLine="480"/>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Каждый пассажир имеет право занимать при проезде только одно место, согласно купленному билету. Для взрослого пассажира приобретается билет для проезда на расстояние  от ст. А до ст. Б согласно категории поезда и роду вагона. При пассажире может ехать бесплатно один ребенок в возрасте не более 5 лет, с приобретением безденежного проездного документа, если он не занимает отдельного места. Для занятия отдельного места ребенку приобретается детский билет. При следовании с пассажиром более одного ребенка до 5 лет, а также на каждого ребенка с 5 до 10 лет приобретаются детские билеты. (т.е. с предоставлением отдельного места). На детей старше 10 лет приобретаются полные проездные  документы.</w:t>
      </w:r>
    </w:p>
    <w:p w:rsidR="0005126C" w:rsidRPr="0005126C" w:rsidRDefault="0005126C" w:rsidP="0005126C">
      <w:pPr>
        <w:spacing w:after="0" w:line="240" w:lineRule="auto"/>
        <w:ind w:firstLine="709"/>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Для взрослого пассажира приобретается билет для проезда на расстояние   от ст. А до ст. Б согласно категории поезда и роду вагона.</w:t>
      </w:r>
    </w:p>
    <w:p w:rsidR="0005126C" w:rsidRPr="0005126C" w:rsidRDefault="0005126C" w:rsidP="0005126C">
      <w:pPr>
        <w:spacing w:after="0" w:line="240" w:lineRule="auto"/>
        <w:ind w:firstLine="709"/>
        <w:jc w:val="both"/>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Задание 2:</w:t>
      </w:r>
    </w:p>
    <w:p w:rsidR="0005126C" w:rsidRPr="0005126C" w:rsidRDefault="0005126C" w:rsidP="0005126C">
      <w:pPr>
        <w:tabs>
          <w:tab w:val="left" w:pos="990"/>
        </w:tabs>
        <w:spacing w:after="0" w:line="240" w:lineRule="auto"/>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1. Перечислите виды тарифов.</w:t>
      </w:r>
    </w:p>
    <w:p w:rsidR="0005126C" w:rsidRPr="0005126C" w:rsidRDefault="0005126C" w:rsidP="0005126C">
      <w:pPr>
        <w:tabs>
          <w:tab w:val="left" w:pos="990"/>
        </w:tabs>
        <w:spacing w:after="0" w:line="240" w:lineRule="auto"/>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2. Назовите данные используемые для расчета тарифного расстояния</w:t>
      </w:r>
      <w:r w:rsidRPr="0005126C">
        <w:rPr>
          <w:rFonts w:ascii="Times New Roman" w:eastAsia="Times New Roman" w:hAnsi="Times New Roman" w:cs="Times New Roman"/>
          <w:sz w:val="28"/>
          <w:szCs w:val="28"/>
        </w:rPr>
        <w:tab/>
      </w:r>
    </w:p>
    <w:p w:rsidR="0005126C" w:rsidRPr="0005126C" w:rsidRDefault="0005126C" w:rsidP="0005126C">
      <w:pPr>
        <w:spacing w:after="0" w:line="240" w:lineRule="auto"/>
        <w:ind w:firstLine="708"/>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Сделать выводы.</w:t>
      </w:r>
    </w:p>
    <w:p w:rsidR="0005126C" w:rsidRPr="00086BE7" w:rsidRDefault="0005126C" w:rsidP="00086BE7">
      <w:pPr>
        <w:spacing w:after="0" w:line="240" w:lineRule="auto"/>
        <w:rPr>
          <w:rFonts w:ascii="Times New Roman" w:eastAsia="Times New Roman" w:hAnsi="Times New Roman" w:cs="Times New Roman"/>
        </w:rPr>
      </w:pPr>
    </w:p>
    <w:p w:rsidR="00086BE7" w:rsidRDefault="00086BE7" w:rsidP="00086BE7">
      <w:pPr>
        <w:spacing w:after="0" w:line="240" w:lineRule="auto"/>
        <w:rPr>
          <w:rFonts w:ascii="Times New Roman" w:eastAsia="Times New Roman" w:hAnsi="Times New Roman" w:cs="Times New Roman"/>
        </w:rPr>
      </w:pPr>
    </w:p>
    <w:p w:rsidR="00086BE7" w:rsidRPr="00086BE7" w:rsidRDefault="00086BE7" w:rsidP="00086BE7">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Практическое занятие № 5</w:t>
      </w:r>
      <w:r w:rsidRPr="00086BE7">
        <w:rPr>
          <w:rFonts w:ascii="Times New Roman" w:eastAsia="Times New Roman" w:hAnsi="Times New Roman" w:cs="Times New Roman"/>
          <w:sz w:val="28"/>
          <w:szCs w:val="28"/>
        </w:rPr>
        <w:t>.</w:t>
      </w:r>
    </w:p>
    <w:p w:rsidR="00086BE7" w:rsidRPr="00086BE7" w:rsidRDefault="00086BE7" w:rsidP="00086BE7">
      <w:pPr>
        <w:spacing w:after="0" w:line="240" w:lineRule="auto"/>
        <w:jc w:val="center"/>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Расчет платежей  при изменении условий и маршрута проезда</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Цель работы:</w:t>
      </w:r>
      <w:r w:rsidRPr="00086BE7">
        <w:rPr>
          <w:rFonts w:ascii="Times New Roman" w:eastAsia="Times New Roman" w:hAnsi="Times New Roman" w:cs="Times New Roman"/>
          <w:sz w:val="28"/>
          <w:szCs w:val="28"/>
        </w:rPr>
        <w:t xml:space="preserve"> научиться рассчитывать стоимость проезда пассажиров при изменении условий. Научиться определять сумму возвращенных платежей в различных условиях.</w:t>
      </w:r>
    </w:p>
    <w:p w:rsidR="00086BE7" w:rsidRPr="00086BE7" w:rsidRDefault="00086BE7" w:rsidP="00086BE7">
      <w:pPr>
        <w:spacing w:after="0" w:line="240" w:lineRule="auto"/>
        <w:jc w:val="both"/>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 xml:space="preserve">Оборудование: </w:t>
      </w:r>
      <w:r w:rsidRPr="00086BE7">
        <w:rPr>
          <w:rFonts w:ascii="Times New Roman" w:eastAsia="Times New Roman" w:hAnsi="Times New Roman" w:cs="Times New Roman"/>
          <w:sz w:val="28"/>
          <w:szCs w:val="28"/>
        </w:rPr>
        <w:t>прейскурант</w:t>
      </w:r>
      <w:r w:rsidRPr="00086BE7">
        <w:rPr>
          <w:rFonts w:ascii="Times New Roman" w:eastAsia="Times New Roman" w:hAnsi="Times New Roman" w:cs="Times New Roman"/>
          <w:b/>
          <w:sz w:val="28"/>
          <w:szCs w:val="28"/>
        </w:rPr>
        <w:t xml:space="preserve"> </w:t>
      </w:r>
      <w:r w:rsidRPr="00086BE7">
        <w:rPr>
          <w:rFonts w:ascii="Times New Roman" w:eastAsia="Times New Roman" w:hAnsi="Times New Roman" w:cs="Times New Roman"/>
          <w:sz w:val="28"/>
          <w:szCs w:val="28"/>
        </w:rPr>
        <w:t>10-02-16 от 01.01.2014 г. «Тарифы на железнодорожные пассажирские перевозки во внутреннем сообщении (в рублях)»</w:t>
      </w: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Исходные данные:</w:t>
      </w:r>
    </w:p>
    <w:p w:rsidR="00086BE7" w:rsidRPr="00086BE7" w:rsidRDefault="00086BE7" w:rsidP="00086BE7">
      <w:pPr>
        <w:spacing w:after="0" w:line="240" w:lineRule="auto"/>
        <w:jc w:val="right"/>
        <w:rPr>
          <w:rFonts w:ascii="Times New Roman" w:eastAsia="Times New Roman" w:hAnsi="Times New Roman" w:cs="Times New Roman"/>
          <w:i/>
        </w:rPr>
      </w:pPr>
      <w:r w:rsidRPr="00086BE7">
        <w:rPr>
          <w:rFonts w:ascii="Times New Roman" w:eastAsia="Times New Roman" w:hAnsi="Times New Roman" w:cs="Times New Roman"/>
          <w:i/>
        </w:rPr>
        <w:lastRenderedPageBreak/>
        <w:t>Таблица 1</w:t>
      </w:r>
    </w:p>
    <w:tbl>
      <w:tblPr>
        <w:tblW w:w="272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1"/>
        <w:gridCol w:w="1176"/>
      </w:tblGrid>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i/>
              </w:rPr>
            </w:pPr>
            <w:r w:rsidRPr="00086BE7">
              <w:rPr>
                <w:rFonts w:ascii="Times New Roman" w:eastAsia="Times New Roman" w:hAnsi="Times New Roman" w:cs="Times New Roman"/>
                <w:b/>
                <w:i/>
              </w:rPr>
              <w:t>Вариант</w:t>
            </w:r>
          </w:p>
        </w:tc>
        <w:tc>
          <w:tcPr>
            <w:tcW w:w="1176" w:type="dxa"/>
            <w:vAlign w:val="center"/>
          </w:tcPr>
          <w:p w:rsidR="00086BE7" w:rsidRPr="00086BE7" w:rsidRDefault="00086BE7" w:rsidP="00086BE7">
            <w:pPr>
              <w:spacing w:after="0" w:line="240" w:lineRule="auto"/>
              <w:jc w:val="center"/>
              <w:rPr>
                <w:rFonts w:ascii="Times New Roman" w:eastAsia="Times New Roman" w:hAnsi="Times New Roman" w:cs="Times New Roman"/>
                <w:b/>
                <w:i/>
              </w:rPr>
            </w:pPr>
            <w:r w:rsidRPr="00086BE7">
              <w:rPr>
                <w:rFonts w:ascii="Times New Roman" w:eastAsia="Times New Roman" w:hAnsi="Times New Roman" w:cs="Times New Roman"/>
                <w:b/>
                <w:i/>
              </w:rPr>
              <w:t>№ задачи</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11, 12, 13</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2</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14, 15, 16</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3</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17, 18, 19</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4</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20, 11, 12</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5</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13, 14, 15</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6</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16, 17, 18</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7</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19, 20, 11</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8</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12, 13, 14</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9</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15, 16, 17</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10</w:t>
            </w:r>
          </w:p>
        </w:tc>
        <w:tc>
          <w:tcPr>
            <w:tcW w:w="1176" w:type="dxa"/>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18, 19, 20</w:t>
            </w:r>
          </w:p>
        </w:tc>
      </w:tr>
    </w:tbl>
    <w:p w:rsidR="00086BE7" w:rsidRPr="00086BE7" w:rsidRDefault="00086BE7" w:rsidP="00086BE7">
      <w:pPr>
        <w:spacing w:after="0" w:line="240" w:lineRule="auto"/>
        <w:jc w:val="right"/>
        <w:rPr>
          <w:rFonts w:ascii="Times New Roman" w:eastAsia="Times New Roman" w:hAnsi="Times New Roman" w:cs="Times New Roman"/>
          <w:i/>
        </w:rPr>
      </w:pPr>
      <w:r w:rsidRPr="00086BE7">
        <w:rPr>
          <w:rFonts w:ascii="Times New Roman" w:eastAsia="Times New Roman" w:hAnsi="Times New Roman" w:cs="Times New Roman"/>
          <w:i/>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838"/>
        <w:gridCol w:w="772"/>
        <w:gridCol w:w="776"/>
        <w:gridCol w:w="828"/>
        <w:gridCol w:w="776"/>
        <w:gridCol w:w="776"/>
        <w:gridCol w:w="776"/>
        <w:gridCol w:w="757"/>
        <w:gridCol w:w="779"/>
        <w:gridCol w:w="830"/>
      </w:tblGrid>
      <w:tr w:rsidR="00086BE7" w:rsidRPr="00086BE7" w:rsidTr="009247B3">
        <w:tc>
          <w:tcPr>
            <w:tcW w:w="1945" w:type="dxa"/>
            <w:vMerge w:val="restart"/>
          </w:tcPr>
          <w:p w:rsidR="00086BE7" w:rsidRPr="00086BE7" w:rsidRDefault="00086BE7" w:rsidP="00086BE7">
            <w:pPr>
              <w:spacing w:after="0" w:line="240" w:lineRule="auto"/>
              <w:jc w:val="both"/>
              <w:rPr>
                <w:rFonts w:ascii="Times New Roman" w:eastAsia="Times New Roman" w:hAnsi="Times New Roman" w:cs="Times New Roman"/>
                <w:b/>
              </w:rPr>
            </w:pPr>
            <w:r w:rsidRPr="00086BE7">
              <w:rPr>
                <w:rFonts w:ascii="Times New Roman" w:eastAsia="Times New Roman" w:hAnsi="Times New Roman" w:cs="Times New Roman"/>
                <w:b/>
              </w:rPr>
              <w:t>Исходные данные</w:t>
            </w:r>
          </w:p>
        </w:tc>
        <w:tc>
          <w:tcPr>
            <w:tcW w:w="7908" w:type="dxa"/>
            <w:gridSpan w:val="10"/>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Номера задач</w:t>
            </w:r>
          </w:p>
        </w:tc>
      </w:tr>
      <w:tr w:rsidR="00086BE7" w:rsidRPr="00086BE7" w:rsidTr="009247B3">
        <w:tc>
          <w:tcPr>
            <w:tcW w:w="1945" w:type="dxa"/>
            <w:vMerge/>
          </w:tcPr>
          <w:p w:rsidR="00086BE7" w:rsidRPr="00086BE7" w:rsidRDefault="00086BE7" w:rsidP="00086BE7">
            <w:pPr>
              <w:spacing w:after="0" w:line="240" w:lineRule="auto"/>
              <w:jc w:val="both"/>
              <w:rPr>
                <w:rFonts w:ascii="Times New Roman" w:eastAsia="Times New Roman" w:hAnsi="Times New Roman" w:cs="Times New Roman"/>
              </w:rPr>
            </w:pPr>
          </w:p>
        </w:tc>
        <w:tc>
          <w:tcPr>
            <w:tcW w:w="838"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11</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12</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13</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14</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15</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16</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17</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18</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19</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20</w:t>
            </w:r>
          </w:p>
        </w:tc>
      </w:tr>
      <w:tr w:rsidR="00086BE7" w:rsidRPr="00086BE7" w:rsidTr="009247B3">
        <w:tc>
          <w:tcPr>
            <w:tcW w:w="1945"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2</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3</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4</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5</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7</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8</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10</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11</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Расстояние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от ст. А до ст. В </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1278</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977</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1260</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988</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1285</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1113</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1282</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996</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1240</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994</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Расстояние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от ст. А до ст. Б</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643</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602</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625</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613</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650</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638</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647</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621</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605</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619</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Категория поезда от ст. А до ст. Б</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Категория поезда от ст. Б до ст. В</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r>
      <w:tr w:rsidR="00086BE7" w:rsidRPr="00086BE7" w:rsidTr="009247B3">
        <w:trPr>
          <w:trHeight w:val="1545"/>
        </w:trPr>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Род вагона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от ст. А до ст. Б</w:t>
            </w:r>
          </w:p>
        </w:tc>
        <w:tc>
          <w:tcPr>
            <w:tcW w:w="83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2"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82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мягкий с 2х местным купе</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57"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мягкий с 2х местным купе</w:t>
            </w:r>
          </w:p>
        </w:tc>
        <w:tc>
          <w:tcPr>
            <w:tcW w:w="779"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830"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r>
      <w:tr w:rsidR="00086BE7" w:rsidRPr="00086BE7" w:rsidTr="009247B3">
        <w:trPr>
          <w:trHeight w:val="1545"/>
        </w:trPr>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Род вагона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от ст. Б до ст. В</w:t>
            </w:r>
          </w:p>
        </w:tc>
        <w:tc>
          <w:tcPr>
            <w:tcW w:w="83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72"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мягкий с 2х местным купе</w:t>
            </w:r>
          </w:p>
        </w:tc>
        <w:tc>
          <w:tcPr>
            <w:tcW w:w="82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57"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79"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830"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r>
    </w:tbl>
    <w:p w:rsidR="00086BE7" w:rsidRPr="00086BE7" w:rsidRDefault="00086BE7" w:rsidP="00086BE7">
      <w:pPr>
        <w:spacing w:after="0" w:line="240" w:lineRule="auto"/>
        <w:ind w:firstLine="480"/>
        <w:jc w:val="both"/>
        <w:rPr>
          <w:rFonts w:ascii="Times New Roman" w:eastAsia="Times New Roman" w:hAnsi="Times New Roman" w:cs="Times New Roman"/>
          <w:sz w:val="28"/>
          <w:szCs w:val="28"/>
        </w:rPr>
      </w:pPr>
    </w:p>
    <w:p w:rsidR="00086BE7" w:rsidRPr="00086BE7" w:rsidRDefault="00086BE7" w:rsidP="00086BE7">
      <w:pPr>
        <w:spacing w:after="0" w:line="240" w:lineRule="auto"/>
        <w:ind w:firstLine="480"/>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Пассажиру, следующему без пересадки в пути следования выдается один билет, соответствующий роду вагона и категории поезда.</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Задание 1:</w:t>
      </w:r>
    </w:p>
    <w:p w:rsidR="00086BE7" w:rsidRPr="00086BE7" w:rsidRDefault="00086BE7" w:rsidP="00086BE7">
      <w:pPr>
        <w:spacing w:after="0" w:line="240" w:lineRule="auto"/>
        <w:ind w:firstLine="709"/>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Определите стоимость проезда одного взрослого пассажира и двух детей от ст. А до ст. В с пересадкой на ст. Б. Укажите документы, которыми оформляется проезд пассажиров. Возраст детей (3 и 6 лет).</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Ход работы:</w:t>
      </w:r>
    </w:p>
    <w:p w:rsidR="00086BE7" w:rsidRPr="00086BE7" w:rsidRDefault="00086BE7" w:rsidP="00086BE7">
      <w:pPr>
        <w:spacing w:after="0" w:line="240" w:lineRule="auto"/>
        <w:ind w:firstLine="708"/>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Согласно тарифного руководства при переходе пассажира в вагон высшей категории взимается плата, размер которой определяется как разница в стоимости проезда в вагонах соответствующих категорий за расстояние между станцией. В этом случае пассажиру выдается квитанция.</w:t>
      </w:r>
    </w:p>
    <w:p w:rsidR="00086BE7" w:rsidRPr="00086BE7" w:rsidRDefault="00086BE7" w:rsidP="00086BE7">
      <w:pPr>
        <w:spacing w:after="0" w:line="240" w:lineRule="auto"/>
        <w:ind w:firstLine="708"/>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 xml:space="preserve">При прекращении поездки в пути следования пассажиру возвращаются деньги за непроследованное расстояние из полной стоимости оплаченных проездных </w:t>
      </w:r>
      <w:r w:rsidRPr="00086BE7">
        <w:rPr>
          <w:rFonts w:ascii="Times New Roman" w:eastAsia="Times New Roman" w:hAnsi="Times New Roman" w:cs="Times New Roman"/>
          <w:sz w:val="28"/>
          <w:szCs w:val="28"/>
        </w:rPr>
        <w:lastRenderedPageBreak/>
        <w:t>документов вычитается стоимость проезда за проследованное расстояние, из полученной разницы вычитается стоимость спального места за непроследованное расстояние.</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Задание 2:</w:t>
      </w:r>
    </w:p>
    <w:p w:rsidR="00086BE7" w:rsidRPr="00086BE7" w:rsidRDefault="00086BE7" w:rsidP="00086BE7">
      <w:pPr>
        <w:shd w:val="clear" w:color="auto" w:fill="FFFFFF"/>
        <w:spacing w:after="0" w:line="240" w:lineRule="auto"/>
        <w:jc w:val="both"/>
        <w:rPr>
          <w:rFonts w:ascii="Times New Roman" w:eastAsia="Times New Roman" w:hAnsi="Times New Roman" w:cs="Times New Roman"/>
          <w:color w:val="202124"/>
          <w:sz w:val="28"/>
          <w:szCs w:val="28"/>
        </w:rPr>
      </w:pPr>
      <w:r w:rsidRPr="00086BE7">
        <w:rPr>
          <w:rFonts w:ascii="Times New Roman" w:eastAsia="Times New Roman" w:hAnsi="Times New Roman" w:cs="Times New Roman"/>
          <w:color w:val="202124"/>
          <w:sz w:val="28"/>
          <w:szCs w:val="28"/>
        </w:rPr>
        <w:t>Проездной документ (Билет) можно сдать не позднее, чем за 8 часов до отправления </w:t>
      </w:r>
      <w:r w:rsidRPr="00086BE7">
        <w:rPr>
          <w:rFonts w:ascii="Times New Roman" w:eastAsia="Times New Roman" w:hAnsi="Times New Roman" w:cs="Times New Roman"/>
          <w:b/>
          <w:bCs/>
          <w:color w:val="202124"/>
          <w:sz w:val="28"/>
          <w:szCs w:val="28"/>
        </w:rPr>
        <w:t>поезда</w:t>
      </w:r>
      <w:r w:rsidRPr="00086BE7">
        <w:rPr>
          <w:rFonts w:ascii="Times New Roman" w:eastAsia="Times New Roman" w:hAnsi="Times New Roman" w:cs="Times New Roman"/>
          <w:color w:val="202124"/>
          <w:sz w:val="28"/>
          <w:szCs w:val="28"/>
        </w:rPr>
        <w:t> – полная стоимость </w:t>
      </w:r>
      <w:r w:rsidRPr="00086BE7">
        <w:rPr>
          <w:rFonts w:ascii="Times New Roman" w:eastAsia="Times New Roman" w:hAnsi="Times New Roman" w:cs="Times New Roman"/>
          <w:b/>
          <w:bCs/>
          <w:color w:val="202124"/>
          <w:sz w:val="28"/>
          <w:szCs w:val="28"/>
        </w:rPr>
        <w:t>билета</w:t>
      </w:r>
      <w:r w:rsidRPr="00086BE7">
        <w:rPr>
          <w:rFonts w:ascii="Times New Roman" w:eastAsia="Times New Roman" w:hAnsi="Times New Roman" w:cs="Times New Roman"/>
          <w:color w:val="202124"/>
          <w:sz w:val="28"/>
          <w:szCs w:val="28"/>
        </w:rPr>
        <w:t xml:space="preserve">; </w:t>
      </w:r>
    </w:p>
    <w:p w:rsidR="00086BE7" w:rsidRPr="00086BE7" w:rsidRDefault="00086BE7" w:rsidP="00086BE7">
      <w:pPr>
        <w:shd w:val="clear" w:color="auto" w:fill="FFFFFF"/>
        <w:spacing w:after="0" w:line="240" w:lineRule="auto"/>
        <w:jc w:val="both"/>
        <w:rPr>
          <w:rFonts w:ascii="Times New Roman" w:eastAsia="Times New Roman" w:hAnsi="Times New Roman" w:cs="Times New Roman"/>
          <w:color w:val="202124"/>
          <w:sz w:val="28"/>
          <w:szCs w:val="28"/>
        </w:rPr>
      </w:pPr>
      <w:r w:rsidRPr="00086BE7">
        <w:rPr>
          <w:rFonts w:ascii="Times New Roman" w:eastAsia="Times New Roman" w:hAnsi="Times New Roman" w:cs="Times New Roman"/>
          <w:color w:val="202124"/>
          <w:sz w:val="28"/>
          <w:szCs w:val="28"/>
        </w:rPr>
        <w:t>менее чем за 8 часов, но не позднее, чем за 2 часа до отправления </w:t>
      </w:r>
      <w:r w:rsidRPr="00086BE7">
        <w:rPr>
          <w:rFonts w:ascii="Times New Roman" w:eastAsia="Times New Roman" w:hAnsi="Times New Roman" w:cs="Times New Roman"/>
          <w:b/>
          <w:bCs/>
          <w:color w:val="202124"/>
          <w:sz w:val="28"/>
          <w:szCs w:val="28"/>
        </w:rPr>
        <w:t>поезда</w:t>
      </w:r>
      <w:r w:rsidRPr="00086BE7">
        <w:rPr>
          <w:rFonts w:ascii="Times New Roman" w:eastAsia="Times New Roman" w:hAnsi="Times New Roman" w:cs="Times New Roman"/>
          <w:color w:val="202124"/>
          <w:sz w:val="28"/>
          <w:szCs w:val="28"/>
        </w:rPr>
        <w:t> – 50% стоимости </w:t>
      </w:r>
      <w:r w:rsidRPr="00086BE7">
        <w:rPr>
          <w:rFonts w:ascii="Times New Roman" w:eastAsia="Times New Roman" w:hAnsi="Times New Roman" w:cs="Times New Roman"/>
          <w:b/>
          <w:bCs/>
          <w:color w:val="202124"/>
          <w:sz w:val="28"/>
          <w:szCs w:val="28"/>
        </w:rPr>
        <w:t>билета</w:t>
      </w:r>
      <w:r w:rsidRPr="00086BE7">
        <w:rPr>
          <w:rFonts w:ascii="Times New Roman" w:eastAsia="Times New Roman" w:hAnsi="Times New Roman" w:cs="Times New Roman"/>
          <w:color w:val="202124"/>
          <w:sz w:val="28"/>
          <w:szCs w:val="28"/>
        </w:rPr>
        <w:t xml:space="preserve">; </w:t>
      </w:r>
    </w:p>
    <w:p w:rsidR="00086BE7" w:rsidRPr="00086BE7" w:rsidRDefault="00086BE7" w:rsidP="00086BE7">
      <w:pPr>
        <w:shd w:val="clear" w:color="auto" w:fill="FFFFFF"/>
        <w:spacing w:after="0" w:line="240" w:lineRule="auto"/>
        <w:jc w:val="both"/>
        <w:rPr>
          <w:rFonts w:ascii="Times New Roman" w:eastAsia="Times New Roman" w:hAnsi="Times New Roman" w:cs="Times New Roman"/>
          <w:color w:val="202124"/>
          <w:sz w:val="28"/>
          <w:szCs w:val="28"/>
        </w:rPr>
      </w:pPr>
      <w:r w:rsidRPr="00086BE7">
        <w:rPr>
          <w:rFonts w:ascii="Times New Roman" w:eastAsia="Times New Roman" w:hAnsi="Times New Roman" w:cs="Times New Roman"/>
          <w:color w:val="202124"/>
          <w:sz w:val="28"/>
          <w:szCs w:val="28"/>
        </w:rPr>
        <w:t>менее чем за 2 часа до отправления </w:t>
      </w:r>
      <w:r w:rsidRPr="00086BE7">
        <w:rPr>
          <w:rFonts w:ascii="Times New Roman" w:eastAsia="Times New Roman" w:hAnsi="Times New Roman" w:cs="Times New Roman"/>
          <w:b/>
          <w:bCs/>
          <w:color w:val="202124"/>
          <w:sz w:val="28"/>
          <w:szCs w:val="28"/>
        </w:rPr>
        <w:t>поезда</w:t>
      </w:r>
      <w:r w:rsidRPr="00086BE7">
        <w:rPr>
          <w:rFonts w:ascii="Times New Roman" w:eastAsia="Times New Roman" w:hAnsi="Times New Roman" w:cs="Times New Roman"/>
          <w:color w:val="202124"/>
          <w:sz w:val="28"/>
          <w:szCs w:val="28"/>
        </w:rPr>
        <w:t> стоимость </w:t>
      </w:r>
      <w:r w:rsidRPr="00086BE7">
        <w:rPr>
          <w:rFonts w:ascii="Times New Roman" w:eastAsia="Times New Roman" w:hAnsi="Times New Roman" w:cs="Times New Roman"/>
          <w:b/>
          <w:bCs/>
          <w:color w:val="202124"/>
          <w:sz w:val="28"/>
          <w:szCs w:val="28"/>
        </w:rPr>
        <w:t>билета</w:t>
      </w:r>
      <w:r w:rsidRPr="00086BE7">
        <w:rPr>
          <w:rFonts w:ascii="Times New Roman" w:eastAsia="Times New Roman" w:hAnsi="Times New Roman" w:cs="Times New Roman"/>
          <w:color w:val="202124"/>
          <w:sz w:val="28"/>
          <w:szCs w:val="28"/>
        </w:rPr>
        <w:t> не возвращается.</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Сделать выводы.</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keepNext/>
        <w:spacing w:after="0" w:line="240" w:lineRule="auto"/>
        <w:ind w:firstLine="425"/>
        <w:jc w:val="center"/>
        <w:outlineLvl w:val="1"/>
        <w:rPr>
          <w:rFonts w:ascii="Times New Roman" w:eastAsia="Times New Roman" w:hAnsi="Times New Roman" w:cs="Times New Roman"/>
          <w:b/>
          <w:bCs/>
          <w:sz w:val="28"/>
          <w:szCs w:val="28"/>
        </w:rPr>
      </w:pPr>
      <w:r w:rsidRPr="00086BE7">
        <w:rPr>
          <w:rFonts w:ascii="Times New Roman" w:eastAsia="Times New Roman" w:hAnsi="Times New Roman" w:cs="Times New Roman"/>
          <w:b/>
          <w:bCs/>
          <w:sz w:val="28"/>
          <w:szCs w:val="28"/>
        </w:rPr>
        <w:t>Практическое занятие  №6</w:t>
      </w:r>
    </w:p>
    <w:p w:rsidR="00086BE7" w:rsidRPr="00086BE7" w:rsidRDefault="00086BE7" w:rsidP="00086BE7">
      <w:pPr>
        <w:keepNext/>
        <w:shd w:val="clear" w:color="auto" w:fill="FFFFFF" w:themeFill="background1"/>
        <w:spacing w:after="0" w:line="240" w:lineRule="auto"/>
        <w:ind w:firstLine="425"/>
        <w:jc w:val="center"/>
        <w:outlineLvl w:val="1"/>
        <w:rPr>
          <w:rFonts w:ascii="Times New Roman" w:eastAsia="Times New Roman" w:hAnsi="Times New Roman" w:cs="Times New Roman"/>
          <w:b/>
          <w:bCs/>
          <w:sz w:val="28"/>
          <w:szCs w:val="28"/>
        </w:rPr>
      </w:pPr>
      <w:r w:rsidRPr="00086BE7">
        <w:rPr>
          <w:rFonts w:ascii="Times New Roman" w:hAnsi="Times New Roman" w:cs="Times New Roman"/>
          <w:b/>
          <w:sz w:val="28"/>
          <w:szCs w:val="28"/>
        </w:rPr>
        <w:t>Расчет стоимости проезда в пригородном сообщении; оформление разового и абонементного билетов</w:t>
      </w:r>
    </w:p>
    <w:p w:rsidR="00086BE7" w:rsidRPr="00086BE7" w:rsidRDefault="00086BE7" w:rsidP="00086BE7">
      <w:pPr>
        <w:keepNext/>
        <w:shd w:val="clear" w:color="auto" w:fill="FFFFFF" w:themeFill="background1"/>
        <w:spacing w:after="0" w:line="240" w:lineRule="auto"/>
        <w:ind w:firstLine="425"/>
        <w:jc w:val="center"/>
        <w:outlineLvl w:val="1"/>
        <w:rPr>
          <w:rFonts w:ascii="Times New Roman" w:eastAsia="Times New Roman" w:hAnsi="Times New Roman" w:cs="Times New Roman"/>
          <w:b/>
          <w:bCs/>
          <w:sz w:val="28"/>
          <w:szCs w:val="28"/>
        </w:rPr>
      </w:pPr>
    </w:p>
    <w:p w:rsidR="00086BE7" w:rsidRPr="00086BE7" w:rsidRDefault="00086BE7" w:rsidP="00086BE7">
      <w:pPr>
        <w:keepNext/>
        <w:shd w:val="clear" w:color="auto" w:fill="FFFFFF" w:themeFill="background1"/>
        <w:spacing w:after="0" w:line="240" w:lineRule="auto"/>
        <w:ind w:firstLine="425"/>
        <w:outlineLvl w:val="1"/>
        <w:rPr>
          <w:rFonts w:ascii="Times New Roman" w:eastAsia="Times New Roman" w:hAnsi="Times New Roman" w:cs="Times New Roman"/>
          <w:bCs/>
          <w:sz w:val="28"/>
          <w:szCs w:val="28"/>
        </w:rPr>
      </w:pPr>
      <w:r w:rsidRPr="00086BE7">
        <w:rPr>
          <w:rFonts w:ascii="Times New Roman" w:eastAsia="Times New Roman" w:hAnsi="Times New Roman" w:cs="Times New Roman"/>
          <w:b/>
          <w:bCs/>
          <w:i/>
          <w:sz w:val="28"/>
          <w:szCs w:val="28"/>
        </w:rPr>
        <w:t>Цель работы:</w:t>
      </w:r>
      <w:r w:rsidRPr="00086BE7">
        <w:rPr>
          <w:rFonts w:ascii="Times New Roman" w:eastAsia="Times New Roman" w:hAnsi="Times New Roman" w:cs="Times New Roman"/>
          <w:bCs/>
          <w:sz w:val="28"/>
          <w:szCs w:val="28"/>
        </w:rPr>
        <w:t xml:space="preserve"> Научиться </w:t>
      </w:r>
      <w:r w:rsidRPr="00086BE7">
        <w:rPr>
          <w:rFonts w:ascii="Times New Roman" w:hAnsi="Times New Roman" w:cs="Times New Roman"/>
          <w:sz w:val="28"/>
          <w:szCs w:val="28"/>
        </w:rPr>
        <w:t>производить расчет стоимости проезда в пригородном сообщении; оформление разового и абонементного билетов</w:t>
      </w:r>
    </w:p>
    <w:p w:rsidR="00086BE7" w:rsidRPr="00086BE7" w:rsidRDefault="00086BE7" w:rsidP="00086BE7">
      <w:pPr>
        <w:keepNext/>
        <w:shd w:val="clear" w:color="auto" w:fill="FFFFFF" w:themeFill="background1"/>
        <w:spacing w:after="0" w:line="240" w:lineRule="auto"/>
        <w:ind w:firstLine="425"/>
        <w:outlineLvl w:val="1"/>
        <w:rPr>
          <w:rFonts w:ascii="Times New Roman" w:eastAsia="Times New Roman" w:hAnsi="Times New Roman" w:cs="Times New Roman"/>
          <w:bCs/>
          <w:sz w:val="28"/>
          <w:szCs w:val="28"/>
        </w:rPr>
      </w:pPr>
      <w:r w:rsidRPr="00086BE7">
        <w:rPr>
          <w:rFonts w:ascii="Times New Roman" w:eastAsia="Times New Roman" w:hAnsi="Times New Roman" w:cs="Times New Roman"/>
          <w:bCs/>
          <w:sz w:val="28"/>
          <w:szCs w:val="28"/>
        </w:rPr>
        <w:t>Ход работы:</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sz w:val="28"/>
          <w:szCs w:val="28"/>
        </w:rPr>
      </w:pPr>
      <w:r w:rsidRPr="00086BE7">
        <w:rPr>
          <w:rFonts w:ascii="Times New Roman" w:hAnsi="Times New Roman"/>
          <w:sz w:val="28"/>
          <w:szCs w:val="28"/>
        </w:rPr>
        <w:t>Принцип расчета  в пригородном сообщении</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sz w:val="28"/>
          <w:szCs w:val="28"/>
        </w:rPr>
      </w:pPr>
      <w:r w:rsidRPr="00086BE7">
        <w:rPr>
          <w:rFonts w:ascii="Times New Roman" w:hAnsi="Times New Roman"/>
          <w:bCs/>
          <w:sz w:val="28"/>
          <w:szCs w:val="28"/>
        </w:rPr>
        <w:t xml:space="preserve">Виды абонементов </w:t>
      </w:r>
      <w:r w:rsidRPr="00086BE7">
        <w:rPr>
          <w:rFonts w:ascii="Times New Roman" w:hAnsi="Times New Roman"/>
          <w:sz w:val="28"/>
          <w:szCs w:val="28"/>
        </w:rPr>
        <w:t>в пригородном сообщении. От чего зависит стоимость.</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bCs/>
          <w:sz w:val="28"/>
          <w:szCs w:val="28"/>
        </w:rPr>
      </w:pPr>
      <w:r w:rsidRPr="00086BE7">
        <w:rPr>
          <w:rFonts w:ascii="Times New Roman" w:hAnsi="Times New Roman"/>
          <w:bCs/>
          <w:sz w:val="28"/>
          <w:szCs w:val="28"/>
        </w:rPr>
        <w:t>Дифференцированный тариф?</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sz w:val="28"/>
          <w:szCs w:val="28"/>
        </w:rPr>
      </w:pPr>
      <w:r w:rsidRPr="00086BE7">
        <w:rPr>
          <w:rFonts w:ascii="Times New Roman" w:hAnsi="Times New Roman"/>
          <w:bCs/>
          <w:sz w:val="28"/>
          <w:szCs w:val="28"/>
        </w:rPr>
        <w:t xml:space="preserve">Проезд детей в </w:t>
      </w:r>
      <w:r w:rsidRPr="00086BE7">
        <w:rPr>
          <w:rFonts w:ascii="Times New Roman" w:hAnsi="Times New Roman"/>
          <w:sz w:val="28"/>
          <w:szCs w:val="28"/>
        </w:rPr>
        <w:t xml:space="preserve"> пригородном сообщении</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bCs/>
          <w:sz w:val="28"/>
          <w:szCs w:val="28"/>
        </w:rPr>
      </w:pPr>
      <w:r w:rsidRPr="00086BE7">
        <w:rPr>
          <w:rFonts w:ascii="Times New Roman" w:hAnsi="Times New Roman"/>
          <w:bCs/>
          <w:sz w:val="28"/>
          <w:szCs w:val="28"/>
        </w:rPr>
        <w:t>Сделать выводы.</w:t>
      </w:r>
    </w:p>
    <w:p w:rsidR="00086BE7" w:rsidRPr="00086BE7" w:rsidRDefault="00086BE7" w:rsidP="00086BE7">
      <w:pPr>
        <w:pStyle w:val="a7"/>
        <w:shd w:val="clear" w:color="auto" w:fill="FFFFFF" w:themeFill="background1"/>
        <w:spacing w:after="0" w:line="240" w:lineRule="auto"/>
        <w:ind w:left="0"/>
        <w:rPr>
          <w:rFonts w:ascii="Times New Roman" w:hAnsi="Times New Roman"/>
          <w:bCs/>
          <w:sz w:val="28"/>
          <w:szCs w:val="28"/>
        </w:rPr>
      </w:pP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
          <w:rFonts w:ascii="Times New Roman" w:hAnsi="Times New Roman"/>
          <w:sz w:val="28"/>
          <w:szCs w:val="28"/>
        </w:rPr>
        <w:t>Стоимость проезда в пригородном сообщении</w:t>
      </w:r>
      <w:r w:rsidRPr="00086BE7">
        <w:rPr>
          <w:rFonts w:ascii="Times New Roman" w:hAnsi="Times New Roman"/>
          <w:sz w:val="28"/>
          <w:szCs w:val="28"/>
          <w:shd w:val="clear" w:color="auto" w:fill="FFFFFF"/>
        </w:rPr>
        <w:t> рассчитывается на основе тарифов, которые применяются на соответствующем участке. Для определения цены берут расстояние, соответствующее тарифному поясу, предусмотренному в таблицах стоимости проезда. Стоимость проезда зависит от типа вагона и категории поезда.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
          <w:rFonts w:ascii="Times New Roman" w:hAnsi="Times New Roman"/>
          <w:sz w:val="28"/>
          <w:szCs w:val="28"/>
        </w:rPr>
        <w:t>Для разовой поездки</w:t>
      </w:r>
      <w:r w:rsidRPr="00086BE7">
        <w:rPr>
          <w:rFonts w:ascii="Times New Roman" w:hAnsi="Times New Roman"/>
          <w:sz w:val="28"/>
          <w:szCs w:val="28"/>
          <w:shd w:val="clear" w:color="auto" w:fill="FFFFFF"/>
        </w:rPr>
        <w:t> в пригородном сообщении в билете указывают наименование перевозчика, дату поездки, номер поезда, номер и тип вагона и места, маршрут следования пассажира, категорию поезда, стоимость проезда, фамилию пассажира и другую информацию. Разовый билет «туда» действителен с даты, указанной в билете, до 1:00 часов следующих суток. Разовый билет «туда и обратно» действует в направлении «туда» с даты, указанной в билете, до 1:00 часов следующих суток. В направлении «обратно» билет действует с даты, указанной в билете, до окончания следующих после даты, указанной в билете, суток. Если следующие после даты, указанной в билете, сутки являются выходным днём или государственным праздником, действие билета в направлении «обратно» продлевается до окончания первого рабочего дня, следующего после даты, указанной в билете.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
          <w:rFonts w:ascii="Times New Roman" w:hAnsi="Times New Roman"/>
          <w:sz w:val="28"/>
          <w:szCs w:val="28"/>
        </w:rPr>
        <w:t>Абонементные билеты</w:t>
      </w:r>
      <w:r w:rsidRPr="00086BE7">
        <w:rPr>
          <w:rFonts w:ascii="Times New Roman" w:hAnsi="Times New Roman"/>
          <w:sz w:val="28"/>
          <w:szCs w:val="28"/>
          <w:shd w:val="clear" w:color="auto" w:fill="FFFFFF"/>
        </w:rPr>
        <w:t xml:space="preserve"> оформляются для проезда в поездах пригородного сообщения для многократных поездок. Виды абонементных билетов дифференцируются в зависимости от срока их действия и (или) количества поездок. Например, стоимость абонементного билета «ежедневно» рассчитывается по </w:t>
      </w:r>
      <w:r w:rsidRPr="00086BE7">
        <w:rPr>
          <w:rFonts w:ascii="Times New Roman" w:hAnsi="Times New Roman"/>
          <w:sz w:val="28"/>
          <w:szCs w:val="28"/>
          <w:shd w:val="clear" w:color="auto" w:fill="FFFFFF"/>
        </w:rPr>
        <w:lastRenderedPageBreak/>
        <w:t>тарифу, применяемому на соответствующем участке пригородного сообщения, из расчёта 50 поездок в месяц. Стоимость абонементного билета «рабочего дня» рассчитывается по тарифу, применяемому на соответствующем участке пригородного сообщения, из расчёта 42 поездки в месяц.</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Абонементные билеты, которые действуют при проезде в поездах  пригородной пассажирской компании:</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xml:space="preserve"> - абонемент "Ежедневно";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xml:space="preserve">- абонемент "Рабочего дня";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абонемент "Выходного дня";</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xml:space="preserve"> - абонемент "На количество поездок";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Fonts w:ascii="Times New Roman" w:hAnsi="Times New Roman"/>
          <w:b/>
          <w:sz w:val="28"/>
          <w:szCs w:val="28"/>
          <w:shd w:val="clear" w:color="auto" w:fill="F3F3F3"/>
        </w:rPr>
        <w:t>Абонемент "Рабочего дня"</w:t>
      </w:r>
      <w:r w:rsidRPr="00086BE7">
        <w:rPr>
          <w:rFonts w:ascii="Times New Roman" w:hAnsi="Times New Roman"/>
          <w:sz w:val="28"/>
          <w:szCs w:val="28"/>
          <w:shd w:val="clear" w:color="auto" w:fill="F3F3F3"/>
        </w:rPr>
        <w:t>. Абонемент подойдёт тем, кто часто ездит по будням. Действует только в рабочие дни. Стоимость зависит от маршрута и поезда и не зависит от количества рабочих дней в конкретном месяце. Срок действия 1 и 3 месяца. Приобрести абонементы можно в кассах перевозчика..</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
          <w:rFonts w:ascii="Times New Roman" w:hAnsi="Times New Roman"/>
          <w:sz w:val="28"/>
          <w:szCs w:val="28"/>
        </w:rPr>
        <w:t>Узнать стоимость проезда</w:t>
      </w:r>
      <w:r w:rsidRPr="00086BE7">
        <w:rPr>
          <w:rFonts w:ascii="Times New Roman" w:hAnsi="Times New Roman"/>
          <w:sz w:val="28"/>
          <w:szCs w:val="28"/>
          <w:shd w:val="clear" w:color="auto" w:fill="FFFFFF"/>
        </w:rPr>
        <w:t> и оформить билеты можно в кассах и билетных автоматах на железнодорожных станциях, а также в мобильном приложении «РЖД Пассажирам».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Fonts w:ascii="Times New Roman" w:hAnsi="Times New Roman"/>
          <w:b/>
          <w:bCs/>
          <w:sz w:val="28"/>
          <w:szCs w:val="28"/>
          <w:shd w:val="clear" w:color="auto" w:fill="FFFFFF"/>
        </w:rPr>
        <w:t>Абонемент</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Выходного</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дня</w:t>
      </w:r>
      <w:r w:rsidRPr="00086BE7">
        <w:rPr>
          <w:rFonts w:ascii="Times New Roman" w:hAnsi="Times New Roman"/>
          <w:sz w:val="28"/>
          <w:szCs w:val="28"/>
          <w:shd w:val="clear" w:color="auto" w:fill="FFFFFF"/>
        </w:rPr>
        <w:t>». Кому подойдёт: тем, кто часто ездит в </w:t>
      </w:r>
      <w:r w:rsidRPr="00086BE7">
        <w:rPr>
          <w:rFonts w:ascii="Times New Roman" w:hAnsi="Times New Roman"/>
          <w:b/>
          <w:bCs/>
          <w:sz w:val="28"/>
          <w:szCs w:val="28"/>
          <w:shd w:val="clear" w:color="auto" w:fill="FFFFFF"/>
        </w:rPr>
        <w:t>выходные</w:t>
      </w:r>
      <w:r w:rsidRPr="00086BE7">
        <w:rPr>
          <w:rFonts w:ascii="Times New Roman" w:hAnsi="Times New Roman"/>
          <w:sz w:val="28"/>
          <w:szCs w:val="28"/>
          <w:shd w:val="clear" w:color="auto" w:fill="FFFFFF"/>
        </w:rPr>
        <w:t> или по праздникам. По каким </w:t>
      </w:r>
      <w:r w:rsidRPr="00086BE7">
        <w:rPr>
          <w:rFonts w:ascii="Times New Roman" w:hAnsi="Times New Roman"/>
          <w:b/>
          <w:bCs/>
          <w:sz w:val="28"/>
          <w:szCs w:val="28"/>
          <w:shd w:val="clear" w:color="auto" w:fill="FFFFFF"/>
        </w:rPr>
        <w:t>дням</w:t>
      </w:r>
      <w:r w:rsidRPr="00086BE7">
        <w:rPr>
          <w:rFonts w:ascii="Times New Roman" w:hAnsi="Times New Roman"/>
          <w:sz w:val="28"/>
          <w:szCs w:val="28"/>
          <w:shd w:val="clear" w:color="auto" w:fill="FFFFFF"/>
        </w:rPr>
        <w:t>: с пятницы по понедельник, в праздничные </w:t>
      </w:r>
      <w:r w:rsidRPr="00086BE7">
        <w:rPr>
          <w:rFonts w:ascii="Times New Roman" w:hAnsi="Times New Roman"/>
          <w:b/>
          <w:bCs/>
          <w:sz w:val="28"/>
          <w:szCs w:val="28"/>
          <w:shd w:val="clear" w:color="auto" w:fill="FFFFFF"/>
        </w:rPr>
        <w:t>дни</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в</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дни</w:t>
      </w:r>
      <w:r w:rsidRPr="00086BE7">
        <w:rPr>
          <w:rFonts w:ascii="Times New Roman" w:hAnsi="Times New Roman"/>
          <w:sz w:val="28"/>
          <w:szCs w:val="28"/>
          <w:shd w:val="clear" w:color="auto" w:fill="FFFFFF"/>
        </w:rPr>
        <w:t> до и после праздников. Стоимость: зависит от маршрута и поезда.</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Fonts w:ascii="Times New Roman" w:hAnsi="Times New Roman"/>
          <w:b/>
          <w:bCs/>
          <w:sz w:val="28"/>
          <w:szCs w:val="28"/>
          <w:shd w:val="clear" w:color="auto" w:fill="FFFFFF"/>
        </w:rPr>
        <w:t>Абонемент</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На</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количество</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поездок</w:t>
      </w:r>
      <w:r w:rsidRPr="00086BE7">
        <w:rPr>
          <w:rFonts w:ascii="Times New Roman" w:hAnsi="Times New Roman"/>
          <w:sz w:val="28"/>
          <w:szCs w:val="28"/>
          <w:shd w:val="clear" w:color="auto" w:fill="FFFFFF"/>
        </w:rPr>
        <w:t>». Можно оформить только от и до станций, где есть турникеты или валидаторы. Кому подойдёт: тем, кто ездит нечасто и нерегулярно.</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p>
    <w:p w:rsidR="00086BE7" w:rsidRPr="00086BE7" w:rsidRDefault="00086BE7" w:rsidP="00086BE7">
      <w:pPr>
        <w:pStyle w:val="2"/>
        <w:shd w:val="clear" w:color="auto" w:fill="FFFFFF" w:themeFill="background1"/>
        <w:spacing w:before="0" w:line="240" w:lineRule="auto"/>
        <w:rPr>
          <w:rFonts w:ascii="Times New Roman" w:hAnsi="Times New Roman"/>
          <w:caps/>
          <w:sz w:val="28"/>
          <w:szCs w:val="28"/>
        </w:rPr>
      </w:pPr>
      <w:r w:rsidRPr="00086BE7">
        <w:rPr>
          <w:rFonts w:ascii="Times New Roman" w:hAnsi="Times New Roman"/>
          <w:caps/>
          <w:sz w:val="28"/>
          <w:szCs w:val="28"/>
        </w:rPr>
        <w:t>ДИФФЕРЕНЦИРОВАННЫЙ ТАРИФ</w:t>
      </w:r>
    </w:p>
    <w:p w:rsidR="00086BE7" w:rsidRPr="00086BE7" w:rsidRDefault="00086BE7" w:rsidP="00086BE7">
      <w:pPr>
        <w:pStyle w:val="ad"/>
        <w:shd w:val="clear" w:color="auto" w:fill="FFFFFF" w:themeFill="background1"/>
        <w:spacing w:before="0" w:after="0"/>
        <w:rPr>
          <w:rFonts w:ascii="Times New Roman" w:hAnsi="Times New Roman"/>
          <w:sz w:val="28"/>
          <w:szCs w:val="28"/>
        </w:rPr>
      </w:pPr>
      <w:r w:rsidRPr="00086BE7">
        <w:rPr>
          <w:rFonts w:ascii="Times New Roman" w:hAnsi="Times New Roman"/>
          <w:sz w:val="28"/>
          <w:szCs w:val="28"/>
        </w:rPr>
        <w:t>Для проезда в пригородном сообщении установлен дифференцированный тариф:</w:t>
      </w:r>
    </w:p>
    <w:p w:rsidR="00086BE7" w:rsidRPr="00086BE7" w:rsidRDefault="00086BE7" w:rsidP="005F6EBD">
      <w:pPr>
        <w:numPr>
          <w:ilvl w:val="0"/>
          <w:numId w:val="266"/>
        </w:numPr>
        <w:shd w:val="clear" w:color="auto" w:fill="FFFFFF" w:themeFill="background1"/>
        <w:spacing w:after="0" w:line="240" w:lineRule="auto"/>
        <w:ind w:left="0"/>
        <w:rPr>
          <w:rFonts w:ascii="Times New Roman" w:hAnsi="Times New Roman" w:cs="Times New Roman"/>
          <w:sz w:val="28"/>
          <w:szCs w:val="28"/>
        </w:rPr>
      </w:pPr>
      <w:r w:rsidRPr="00086BE7">
        <w:rPr>
          <w:rFonts w:ascii="Times New Roman" w:hAnsi="Times New Roman" w:cs="Times New Roman"/>
          <w:sz w:val="28"/>
          <w:szCs w:val="28"/>
        </w:rPr>
        <w:t>стоимость полного разового билета для проезда по первой тарифной зоне в маршруте – 52 рубля</w:t>
      </w:r>
    </w:p>
    <w:p w:rsidR="00086BE7" w:rsidRPr="00086BE7" w:rsidRDefault="00086BE7" w:rsidP="005F6EBD">
      <w:pPr>
        <w:numPr>
          <w:ilvl w:val="0"/>
          <w:numId w:val="266"/>
        </w:numPr>
        <w:shd w:val="clear" w:color="auto" w:fill="FFFFFF" w:themeFill="background1"/>
        <w:spacing w:after="0" w:line="240" w:lineRule="auto"/>
        <w:ind w:left="0"/>
        <w:rPr>
          <w:rFonts w:ascii="Times New Roman" w:hAnsi="Times New Roman" w:cs="Times New Roman"/>
          <w:sz w:val="28"/>
          <w:szCs w:val="28"/>
        </w:rPr>
      </w:pPr>
      <w:r w:rsidRPr="00086BE7">
        <w:rPr>
          <w:rFonts w:ascii="Times New Roman" w:hAnsi="Times New Roman" w:cs="Times New Roman"/>
          <w:sz w:val="28"/>
          <w:szCs w:val="28"/>
        </w:rPr>
        <w:t>каждая последующая тарифная зона в маршруте – 36 рублей</w:t>
      </w:r>
    </w:p>
    <w:p w:rsidR="00086BE7" w:rsidRPr="00086BE7" w:rsidRDefault="00086BE7" w:rsidP="00086BE7">
      <w:pPr>
        <w:shd w:val="clear" w:color="auto" w:fill="FFFFFF" w:themeFill="background1"/>
        <w:spacing w:after="0" w:line="240" w:lineRule="auto"/>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 xml:space="preserve">Поезд пригородного сообщения без указания мест: </w:t>
      </w:r>
    </w:p>
    <w:p w:rsidR="00086BE7" w:rsidRPr="00086BE7" w:rsidRDefault="00086BE7" w:rsidP="005F6EBD">
      <w:pPr>
        <w:numPr>
          <w:ilvl w:val="0"/>
          <w:numId w:val="267"/>
        </w:numPr>
        <w:shd w:val="clear" w:color="auto" w:fill="FFFFFF" w:themeFill="background1"/>
        <w:spacing w:after="0" w:line="240" w:lineRule="auto"/>
        <w:ind w:left="0"/>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Возврат разового билета для проезда по желанию пассажира не допускается (например, у пассажира поменялись планы и он передумал поехать на электропоезде)</w:t>
      </w:r>
    </w:p>
    <w:p w:rsidR="00086BE7" w:rsidRPr="00086BE7" w:rsidRDefault="00086BE7" w:rsidP="005F6EBD">
      <w:pPr>
        <w:numPr>
          <w:ilvl w:val="0"/>
          <w:numId w:val="267"/>
        </w:numPr>
        <w:shd w:val="clear" w:color="auto" w:fill="FFFFFF" w:themeFill="background1"/>
        <w:spacing w:after="0" w:line="240" w:lineRule="auto"/>
        <w:ind w:left="0"/>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Возврат разового билета возможен только в случае незапланированного перерыва в движении таких поездов пригородного сообщения более чем на час.</w:t>
      </w:r>
    </w:p>
    <w:p w:rsidR="00086BE7" w:rsidRPr="00086BE7" w:rsidRDefault="00086BE7" w:rsidP="00086BE7">
      <w:pPr>
        <w:pStyle w:val="a7"/>
        <w:widowControl w:val="0"/>
        <w:shd w:val="clear" w:color="auto" w:fill="FFFFFF" w:themeFill="background1"/>
        <w:spacing w:after="0" w:line="240" w:lineRule="auto"/>
        <w:ind w:left="782"/>
        <w:outlineLvl w:val="1"/>
        <w:rPr>
          <w:rFonts w:ascii="Times New Roman" w:hAnsi="Times New Roman"/>
          <w:sz w:val="28"/>
          <w:szCs w:val="28"/>
          <w:shd w:val="clear" w:color="auto" w:fill="FFFFFF"/>
        </w:rPr>
      </w:pPr>
      <w:r w:rsidRPr="00086BE7">
        <w:rPr>
          <w:rFonts w:ascii="Times New Roman" w:hAnsi="Times New Roman"/>
          <w:b/>
          <w:bCs/>
          <w:sz w:val="28"/>
          <w:szCs w:val="28"/>
          <w:shd w:val="clear" w:color="auto" w:fill="FFFFFF"/>
        </w:rPr>
        <w:t>Проезд детей от 7 лет:</w:t>
      </w:r>
      <w:r w:rsidRPr="00086BE7">
        <w:rPr>
          <w:rFonts w:ascii="Times New Roman" w:hAnsi="Times New Roman"/>
          <w:sz w:val="28"/>
          <w:szCs w:val="28"/>
        </w:rPr>
        <w:br/>
      </w:r>
      <w:r w:rsidRPr="00086BE7">
        <w:rPr>
          <w:rFonts w:ascii="Times New Roman" w:hAnsi="Times New Roman"/>
          <w:sz w:val="28"/>
          <w:szCs w:val="28"/>
          <w:shd w:val="clear" w:color="auto" w:fill="FFFFFF"/>
        </w:rPr>
        <w:t>Если в день отправления поезда ребенку исполняется 7 лет, то применяются условия оформления билетов для детей в возрасте до 7 лет.</w:t>
      </w:r>
      <w:r w:rsidRPr="00086BE7">
        <w:rPr>
          <w:rFonts w:ascii="Times New Roman" w:hAnsi="Times New Roman"/>
          <w:sz w:val="28"/>
          <w:szCs w:val="28"/>
        </w:rPr>
        <w:br/>
      </w:r>
      <w:r w:rsidRPr="00086BE7">
        <w:rPr>
          <w:rFonts w:ascii="Times New Roman" w:hAnsi="Times New Roman"/>
          <w:sz w:val="28"/>
          <w:szCs w:val="28"/>
          <w:shd w:val="clear" w:color="auto" w:fill="FFFFFF"/>
        </w:rPr>
        <w:t>Если ребёнку 7 лет, а День Рождения уже прошёл, то для него во всех случаях оформляется полный билет.</w:t>
      </w:r>
    </w:p>
    <w:p w:rsidR="00086BE7" w:rsidRPr="00086BE7" w:rsidRDefault="00086BE7" w:rsidP="00086BE7">
      <w:pPr>
        <w:pStyle w:val="a7"/>
        <w:widowControl w:val="0"/>
        <w:shd w:val="clear" w:color="auto" w:fill="FFFFFF" w:themeFill="background1"/>
        <w:spacing w:after="0" w:line="240" w:lineRule="auto"/>
        <w:ind w:left="785"/>
        <w:outlineLvl w:val="1"/>
        <w:rPr>
          <w:rFonts w:ascii="Times New Roman" w:hAnsi="Times New Roman"/>
          <w:sz w:val="28"/>
          <w:szCs w:val="28"/>
          <w:shd w:val="clear" w:color="auto" w:fill="FFFFFF"/>
        </w:rPr>
      </w:pPr>
    </w:p>
    <w:p w:rsidR="00086BE7" w:rsidRPr="00086BE7" w:rsidRDefault="00086BE7" w:rsidP="005F6EBD">
      <w:pPr>
        <w:pStyle w:val="a7"/>
        <w:widowControl w:val="0"/>
        <w:numPr>
          <w:ilvl w:val="0"/>
          <w:numId w:val="268"/>
        </w:numPr>
        <w:shd w:val="clear" w:color="auto" w:fill="FFFFFF" w:themeFill="background1"/>
        <w:spacing w:after="0" w:line="240" w:lineRule="auto"/>
        <w:outlineLvl w:val="1"/>
        <w:rPr>
          <w:rFonts w:ascii="Times New Roman" w:hAnsi="Times New Roman"/>
          <w:bCs/>
          <w:sz w:val="28"/>
          <w:szCs w:val="28"/>
        </w:rPr>
      </w:pPr>
      <w:r w:rsidRPr="00086BE7">
        <w:rPr>
          <w:rFonts w:ascii="Times New Roman" w:hAnsi="Times New Roman"/>
          <w:bCs/>
          <w:sz w:val="28"/>
          <w:szCs w:val="28"/>
        </w:rPr>
        <w:t>Сделать выводы.</w:t>
      </w:r>
    </w:p>
    <w:p w:rsidR="00086BE7" w:rsidRDefault="00086BE7" w:rsidP="00086BE7">
      <w:pPr>
        <w:spacing w:after="0" w:line="240" w:lineRule="auto"/>
        <w:rPr>
          <w:rFonts w:ascii="Times New Roman" w:hAnsi="Times New Roman" w:cs="Times New Roman"/>
          <w:b/>
          <w:caps/>
          <w:sz w:val="28"/>
          <w:szCs w:val="20"/>
        </w:rPr>
      </w:pPr>
    </w:p>
    <w:p w:rsidR="00086BE7" w:rsidRDefault="00086BE7" w:rsidP="00086BE7">
      <w:pPr>
        <w:spacing w:after="0" w:line="240" w:lineRule="auto"/>
        <w:rPr>
          <w:rFonts w:ascii="Times New Roman" w:hAnsi="Times New Roman" w:cs="Times New Roman"/>
          <w:b/>
          <w:caps/>
          <w:sz w:val="28"/>
          <w:szCs w:val="20"/>
        </w:rPr>
      </w:pPr>
    </w:p>
    <w:p w:rsidR="00086BE7" w:rsidRPr="00086BE7" w:rsidRDefault="00086BE7" w:rsidP="00086BE7">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lastRenderedPageBreak/>
        <w:t>Практическое занятие № 7</w:t>
      </w:r>
      <w:r w:rsidRPr="00086BE7">
        <w:rPr>
          <w:rFonts w:ascii="Times New Roman" w:eastAsia="Times New Roman" w:hAnsi="Times New Roman" w:cs="Times New Roman"/>
          <w:sz w:val="28"/>
          <w:szCs w:val="28"/>
        </w:rPr>
        <w:t>.</w:t>
      </w:r>
    </w:p>
    <w:p w:rsidR="00086BE7" w:rsidRPr="00086BE7" w:rsidRDefault="00086BE7" w:rsidP="00086BE7">
      <w:pPr>
        <w:spacing w:after="0" w:line="240" w:lineRule="auto"/>
        <w:ind w:left="709"/>
        <w:jc w:val="center"/>
        <w:rPr>
          <w:rFonts w:ascii="Times New Roman" w:hAnsi="Times New Roman" w:cs="Times New Roman"/>
          <w:b/>
          <w:sz w:val="28"/>
          <w:szCs w:val="28"/>
        </w:rPr>
      </w:pPr>
      <w:r w:rsidRPr="00086BE7">
        <w:rPr>
          <w:rFonts w:ascii="Times New Roman" w:hAnsi="Times New Roman" w:cs="Times New Roman"/>
          <w:b/>
          <w:sz w:val="28"/>
          <w:szCs w:val="28"/>
        </w:rPr>
        <w:t>Оформление проездного документа с использованием официального сайта ОАО «РЖД» и мобильных  приложений</w:t>
      </w:r>
    </w:p>
    <w:p w:rsidR="00086BE7" w:rsidRPr="00086BE7" w:rsidRDefault="00086BE7" w:rsidP="00086BE7">
      <w:pPr>
        <w:pStyle w:val="72"/>
        <w:shd w:val="clear" w:color="auto" w:fill="auto"/>
        <w:spacing w:before="0" w:line="240" w:lineRule="auto"/>
        <w:ind w:right="40"/>
        <w:rPr>
          <w:sz w:val="28"/>
          <w:szCs w:val="28"/>
        </w:rPr>
      </w:pPr>
      <w:r w:rsidRPr="00086BE7">
        <w:rPr>
          <w:sz w:val="28"/>
          <w:szCs w:val="28"/>
        </w:rPr>
        <w:t xml:space="preserve"> </w:t>
      </w:r>
    </w:p>
    <w:p w:rsidR="00086BE7" w:rsidRPr="00086BE7" w:rsidRDefault="00086BE7" w:rsidP="00086BE7">
      <w:pPr>
        <w:spacing w:after="0" w:line="240" w:lineRule="auto"/>
        <w:jc w:val="both"/>
        <w:rPr>
          <w:rFonts w:ascii="Times New Roman" w:hAnsi="Times New Roman" w:cs="Times New Roman"/>
          <w:sz w:val="28"/>
          <w:szCs w:val="28"/>
        </w:rPr>
      </w:pPr>
      <w:r w:rsidRPr="00086BE7">
        <w:rPr>
          <w:rStyle w:val="0pt"/>
          <w:rFonts w:eastAsiaTheme="majorEastAsia"/>
          <w:i/>
          <w:sz w:val="28"/>
          <w:szCs w:val="28"/>
        </w:rPr>
        <w:t>Цель работы:</w:t>
      </w:r>
      <w:r w:rsidRPr="00086BE7">
        <w:rPr>
          <w:rStyle w:val="0pt"/>
          <w:rFonts w:eastAsiaTheme="majorEastAsia"/>
          <w:sz w:val="28"/>
          <w:szCs w:val="28"/>
        </w:rPr>
        <w:t xml:space="preserve"> О</w:t>
      </w:r>
      <w:r w:rsidRPr="00086BE7">
        <w:rPr>
          <w:rFonts w:ascii="Times New Roman" w:hAnsi="Times New Roman" w:cs="Times New Roman"/>
          <w:sz w:val="28"/>
          <w:szCs w:val="28"/>
        </w:rPr>
        <w:t>знакомиться с проездным документом, оформляемым с использованием официального сайта ОАО «РЖД» и мобильных  приложений</w:t>
      </w:r>
    </w:p>
    <w:p w:rsidR="00086BE7" w:rsidRPr="00086BE7" w:rsidRDefault="00086BE7" w:rsidP="00086BE7">
      <w:pPr>
        <w:pStyle w:val="28"/>
        <w:shd w:val="clear" w:color="auto" w:fill="auto"/>
        <w:spacing w:after="0" w:line="240" w:lineRule="auto"/>
        <w:ind w:left="20" w:right="40"/>
      </w:pPr>
      <w:r w:rsidRPr="00086BE7">
        <w:rPr>
          <w:rStyle w:val="0pt"/>
          <w:rFonts w:eastAsiaTheme="majorEastAsia"/>
          <w:sz w:val="28"/>
          <w:szCs w:val="28"/>
        </w:rPr>
        <w:t xml:space="preserve">Оборудование: </w:t>
      </w:r>
      <w:r w:rsidRPr="00086BE7">
        <w:t>проездной документ, раздаточный материал.</w:t>
      </w:r>
    </w:p>
    <w:p w:rsidR="00086BE7" w:rsidRPr="00086BE7" w:rsidRDefault="00086BE7" w:rsidP="00086BE7">
      <w:pPr>
        <w:pStyle w:val="72"/>
        <w:shd w:val="clear" w:color="auto" w:fill="auto"/>
        <w:spacing w:before="0" w:line="240" w:lineRule="auto"/>
        <w:ind w:left="20"/>
        <w:rPr>
          <w:sz w:val="28"/>
          <w:szCs w:val="28"/>
        </w:rPr>
      </w:pPr>
      <w:r w:rsidRPr="00086BE7">
        <w:rPr>
          <w:sz w:val="28"/>
          <w:szCs w:val="28"/>
        </w:rPr>
        <w:t>Задание:</w:t>
      </w:r>
    </w:p>
    <w:p w:rsidR="00086BE7" w:rsidRPr="00086BE7" w:rsidRDefault="00086BE7" w:rsidP="005F6EBD">
      <w:pPr>
        <w:numPr>
          <w:ilvl w:val="0"/>
          <w:numId w:val="269"/>
        </w:numPr>
        <w:spacing w:after="0" w:line="240" w:lineRule="auto"/>
        <w:ind w:firstLine="426"/>
        <w:rPr>
          <w:rFonts w:ascii="Times New Roman" w:hAnsi="Times New Roman" w:cs="Times New Roman"/>
          <w:sz w:val="28"/>
          <w:szCs w:val="28"/>
        </w:rPr>
      </w:pPr>
      <w:r w:rsidRPr="00086BE7">
        <w:rPr>
          <w:rFonts w:ascii="Times New Roman" w:hAnsi="Times New Roman" w:cs="Times New Roman"/>
          <w:sz w:val="28"/>
          <w:szCs w:val="28"/>
        </w:rPr>
        <w:t>Раскрыть оформление проездного документа с использованием официального сайта ОАО «РЖД» и мобильных  приложений.</w:t>
      </w:r>
    </w:p>
    <w:p w:rsidR="00086BE7" w:rsidRPr="00086BE7" w:rsidRDefault="00086BE7" w:rsidP="005F6EBD">
      <w:pPr>
        <w:numPr>
          <w:ilvl w:val="0"/>
          <w:numId w:val="269"/>
        </w:numPr>
        <w:tabs>
          <w:tab w:val="left" w:pos="727"/>
        </w:tabs>
        <w:spacing w:after="0" w:line="240" w:lineRule="auto"/>
        <w:ind w:left="20" w:firstLine="426"/>
        <w:jc w:val="both"/>
        <w:rPr>
          <w:rFonts w:ascii="Times New Roman" w:hAnsi="Times New Roman" w:cs="Times New Roman"/>
          <w:sz w:val="28"/>
          <w:szCs w:val="28"/>
        </w:rPr>
      </w:pPr>
      <w:r w:rsidRPr="00086BE7">
        <w:rPr>
          <w:rFonts w:ascii="Times New Roman" w:hAnsi="Times New Roman" w:cs="Times New Roman"/>
          <w:color w:val="1F1F24"/>
          <w:sz w:val="28"/>
          <w:szCs w:val="28"/>
        </w:rPr>
        <w:t xml:space="preserve">Сроки приобретения электронных билетов при наличии свободных мест в системе «Экспресс» </w:t>
      </w:r>
    </w:p>
    <w:p w:rsidR="00086BE7" w:rsidRPr="00086BE7" w:rsidRDefault="00086BE7" w:rsidP="005F6EBD">
      <w:pPr>
        <w:numPr>
          <w:ilvl w:val="0"/>
          <w:numId w:val="269"/>
        </w:numPr>
        <w:tabs>
          <w:tab w:val="left" w:pos="727"/>
        </w:tabs>
        <w:spacing w:after="0" w:line="240" w:lineRule="auto"/>
        <w:ind w:left="20" w:firstLine="426"/>
        <w:jc w:val="both"/>
        <w:rPr>
          <w:rFonts w:ascii="Times New Roman" w:hAnsi="Times New Roman" w:cs="Times New Roman"/>
          <w:sz w:val="28"/>
          <w:szCs w:val="28"/>
        </w:rPr>
      </w:pPr>
      <w:r w:rsidRPr="00086BE7">
        <w:rPr>
          <w:rFonts w:ascii="Times New Roman" w:hAnsi="Times New Roman" w:cs="Times New Roman"/>
          <w:color w:val="1F1F24"/>
          <w:sz w:val="28"/>
          <w:szCs w:val="28"/>
        </w:rPr>
        <w:t>Электронная регистрация электронного билета.</w:t>
      </w:r>
    </w:p>
    <w:p w:rsidR="00086BE7" w:rsidRPr="00086BE7" w:rsidRDefault="00086BE7" w:rsidP="005F6EBD">
      <w:pPr>
        <w:pStyle w:val="28"/>
        <w:numPr>
          <w:ilvl w:val="0"/>
          <w:numId w:val="269"/>
        </w:numPr>
        <w:shd w:val="clear" w:color="auto" w:fill="auto"/>
        <w:tabs>
          <w:tab w:val="left" w:pos="727"/>
        </w:tabs>
        <w:spacing w:after="0" w:line="240" w:lineRule="auto"/>
        <w:ind w:left="20" w:firstLine="426"/>
      </w:pPr>
      <w:r w:rsidRPr="00086BE7">
        <w:t>Приложить бланк проездного документа.</w:t>
      </w:r>
    </w:p>
    <w:p w:rsidR="00086BE7" w:rsidRPr="00086BE7" w:rsidRDefault="00086BE7" w:rsidP="00086BE7">
      <w:pPr>
        <w:pStyle w:val="72"/>
        <w:shd w:val="clear" w:color="auto" w:fill="auto"/>
        <w:spacing w:before="0" w:line="240" w:lineRule="auto"/>
        <w:ind w:left="20"/>
        <w:rPr>
          <w:sz w:val="28"/>
          <w:szCs w:val="28"/>
        </w:rPr>
      </w:pPr>
      <w:r w:rsidRPr="00086BE7">
        <w:rPr>
          <w:sz w:val="28"/>
          <w:szCs w:val="28"/>
        </w:rPr>
        <w:t>Ход работы:</w:t>
      </w:r>
    </w:p>
    <w:p w:rsidR="00086BE7" w:rsidRPr="00086BE7" w:rsidRDefault="00086BE7" w:rsidP="00086BE7">
      <w:pPr>
        <w:pStyle w:val="ad"/>
        <w:shd w:val="clear" w:color="auto" w:fill="FFFFFF"/>
        <w:spacing w:before="0" w:after="0"/>
        <w:contextualSpacing/>
        <w:jc w:val="both"/>
        <w:rPr>
          <w:rFonts w:ascii="Times New Roman" w:hAnsi="Times New Roman"/>
          <w:color w:val="000000"/>
          <w:sz w:val="28"/>
          <w:szCs w:val="28"/>
          <w:shd w:val="clear" w:color="auto" w:fill="FFFFFF"/>
        </w:rPr>
      </w:pPr>
      <w:r w:rsidRPr="00086BE7">
        <w:rPr>
          <w:rFonts w:ascii="Times New Roman" w:hAnsi="Times New Roman"/>
          <w:color w:val="000000"/>
          <w:sz w:val="28"/>
          <w:szCs w:val="28"/>
          <w:shd w:val="clear" w:color="auto" w:fill="FFFFFF"/>
        </w:rPr>
        <w:t xml:space="preserve">      Проездной документ (билет) — это документ, подтверждающий право на проезд в поезде. Он оформляется при покупке билета и содержит информацию о поездке и персональные данные пассажира. При посадке в поезд необходимо предъявить проездной документ вместе с документом, удостоверяющим личность, на основании которого был оформлен билет.</w:t>
      </w:r>
    </w:p>
    <w:p w:rsidR="00086BE7" w:rsidRPr="00086BE7" w:rsidRDefault="00086BE7" w:rsidP="00086BE7">
      <w:pPr>
        <w:pStyle w:val="ad"/>
        <w:shd w:val="clear" w:color="auto" w:fill="FFFFFF"/>
        <w:spacing w:before="0" w:after="0"/>
        <w:contextualSpacing/>
        <w:jc w:val="both"/>
        <w:rPr>
          <w:rFonts w:ascii="Times New Roman" w:hAnsi="Times New Roman"/>
          <w:color w:val="1F1F24"/>
          <w:sz w:val="28"/>
          <w:szCs w:val="28"/>
        </w:rPr>
      </w:pPr>
      <w:r w:rsidRPr="00086BE7">
        <w:rPr>
          <w:rFonts w:ascii="Times New Roman" w:hAnsi="Times New Roman"/>
          <w:color w:val="1F1F24"/>
          <w:sz w:val="28"/>
          <w:szCs w:val="28"/>
        </w:rPr>
        <w:t xml:space="preserve">      На поезда дальнего следования ОАО «РЖД» и АО «ФПК», оборудованные устройствами контроля легитимности электронных билетов, следующие во внутригосударственном сообщении, включая прицепные и беспересадочные вагоны, и в международном сообщении с Республикой Абхазия, Республикой Беларусь, Республикой Казахстан, Монголией оформление электронных билетов на сайте и через приложение производится не позднее чем за 15 минут до отправления пассажира со станции его посадки.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Оформление электронных билетов на остальные поезда производится не позднее чем за 1 час до отправления поезда со станции посадки пассажира.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bdr w:val="none" w:sz="0" w:space="0" w:color="auto" w:frame="1"/>
        </w:rPr>
        <w:t>На поезда дальнего следования ОАО «РЖД» (перевозчик ДОСС) «Сапсан» и поезда «Ласточка» №</w:t>
      </w:r>
      <w:r w:rsidRPr="00086BE7">
        <w:rPr>
          <w:rStyle w:val="af"/>
          <w:rFonts w:ascii="Times New Roman" w:hAnsi="Times New Roman"/>
          <w:color w:val="1F1F24"/>
          <w:sz w:val="28"/>
          <w:szCs w:val="28"/>
          <w:bdr w:val="none" w:sz="0" w:space="0" w:color="auto" w:frame="1"/>
        </w:rPr>
        <w:t> 821, 822 </w:t>
      </w:r>
      <w:r w:rsidRPr="00086BE7">
        <w:rPr>
          <w:rFonts w:ascii="Times New Roman" w:hAnsi="Times New Roman"/>
          <w:color w:val="1F1F24"/>
          <w:sz w:val="28"/>
          <w:szCs w:val="28"/>
          <w:bdr w:val="none" w:sz="0" w:space="0" w:color="auto" w:frame="1"/>
        </w:rPr>
        <w:t>Санкт-Петербург – Бологое – Валдай – Старая Русса, </w:t>
      </w:r>
      <w:r w:rsidRPr="00086BE7">
        <w:rPr>
          <w:rStyle w:val="af"/>
          <w:rFonts w:ascii="Times New Roman" w:hAnsi="Times New Roman"/>
          <w:color w:val="1F1F24"/>
          <w:sz w:val="28"/>
          <w:szCs w:val="28"/>
          <w:bdr w:val="none" w:sz="0" w:space="0" w:color="auto" w:frame="1"/>
        </w:rPr>
        <w:t>№ 819, 820</w:t>
      </w:r>
      <w:r w:rsidRPr="00086BE7">
        <w:rPr>
          <w:rFonts w:ascii="Times New Roman" w:hAnsi="Times New Roman"/>
          <w:color w:val="1F1F24"/>
          <w:sz w:val="28"/>
          <w:szCs w:val="28"/>
          <w:bdr w:val="none" w:sz="0" w:space="0" w:color="auto" w:frame="1"/>
        </w:rPr>
        <w:t> Петрозаводск – Псков, </w:t>
      </w:r>
      <w:r w:rsidRPr="00086BE7">
        <w:rPr>
          <w:rStyle w:val="af"/>
          <w:rFonts w:ascii="Times New Roman" w:hAnsi="Times New Roman"/>
          <w:color w:val="1F1F24"/>
          <w:sz w:val="28"/>
          <w:szCs w:val="28"/>
          <w:bdr w:val="none" w:sz="0" w:space="0" w:color="auto" w:frame="1"/>
        </w:rPr>
        <w:t>№ 821, 822, 823, 824, 827, 828</w:t>
      </w:r>
      <w:r w:rsidRPr="00086BE7">
        <w:rPr>
          <w:rFonts w:ascii="Times New Roman" w:hAnsi="Times New Roman"/>
          <w:color w:val="1F1F24"/>
          <w:sz w:val="28"/>
          <w:szCs w:val="28"/>
          <w:bdr w:val="none" w:sz="0" w:space="0" w:color="auto" w:frame="1"/>
        </w:rPr>
        <w:t> Санкт-Петербург – Сортавала, оборудованные устройствами контроля легитимности электронных билетов, оформление электронных билетов на сайте и через приложение производится не позднее чем за 15 минут до отправления пассажира со станции его посадки. Оформление электронных билетов на остальные поезда производится не позднее чем за 1 час до отправления поезда с начальной станции маршрута следования.</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Продажа электронных билетов осуществляется на поезда, следующие:</w:t>
      </w:r>
    </w:p>
    <w:p w:rsidR="00086BE7" w:rsidRPr="00086BE7" w:rsidRDefault="00086BE7" w:rsidP="005F6EBD">
      <w:pPr>
        <w:numPr>
          <w:ilvl w:val="0"/>
          <w:numId w:val="270"/>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во внутреннем сообщении по территории Российской Федерации (перевозчиков ОАО «РЖД», АО «ФПК», АО «ПКС», АО ТК «Гранд Сервис Экспресс», ООО «РЖД Тур», ООО «Тверской экспресс», АО «АК «ЖДЯ»), а также на поезда, следующие в (из) Калининградскую область транзитом через территорию Литовской Республики;</w:t>
      </w:r>
    </w:p>
    <w:p w:rsidR="00086BE7" w:rsidRPr="00086BE7" w:rsidRDefault="00086BE7" w:rsidP="005F6EBD">
      <w:pPr>
        <w:numPr>
          <w:ilvl w:val="0"/>
          <w:numId w:val="270"/>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lastRenderedPageBreak/>
        <w:t>в международном сообщении со странами СНГ (Республика Казахстан, Киргизская Республика, Республика Беларусь, Республика Таджикистан, Республика Узбекистан, Республикой Абхазия);</w:t>
      </w:r>
    </w:p>
    <w:p w:rsidR="00086BE7" w:rsidRPr="00086BE7" w:rsidRDefault="00086BE7" w:rsidP="005F6EBD">
      <w:pPr>
        <w:numPr>
          <w:ilvl w:val="0"/>
          <w:numId w:val="270"/>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международном сообщении со странами дальнего зарубежья (с Монголией).</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Перед оформлением заказа на покупку электронного билета вам необходимо пройти аутентификацию на сайте, либо зарегистрироваться. Личный пароль необходимо запомнить для просмотра в случае необходимости информации о ваших заказах.</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При оформлении электронных билетов последовательно в предлагаемые поля вносятся реквизиты поездки и персональные данные каждого пассажира. </w:t>
      </w:r>
      <w:r w:rsidRPr="00086BE7">
        <w:rPr>
          <w:rStyle w:val="af"/>
          <w:rFonts w:ascii="Times New Roman" w:hAnsi="Times New Roman"/>
          <w:color w:val="1F1F24"/>
          <w:sz w:val="28"/>
          <w:szCs w:val="28"/>
          <w:bdr w:val="none" w:sz="0" w:space="0" w:color="auto" w:frame="1"/>
        </w:rPr>
        <w:t>За правильность указания реквизитов поездки и персональных данных каждого пассажира полную ответственность несет пользователь, оформляющий заказ</w:t>
      </w:r>
      <w:r w:rsidRPr="00086BE7">
        <w:rPr>
          <w:rFonts w:ascii="Times New Roman" w:hAnsi="Times New Roman"/>
          <w:color w:val="1F1F24"/>
          <w:sz w:val="28"/>
          <w:szCs w:val="28"/>
        </w:rPr>
        <w:t>.</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При оформлении </w:t>
      </w:r>
      <w:r w:rsidRPr="00086BE7">
        <w:rPr>
          <w:rStyle w:val="af"/>
          <w:rFonts w:ascii="Times New Roman" w:hAnsi="Times New Roman"/>
          <w:color w:val="1F1F24"/>
          <w:sz w:val="28"/>
          <w:szCs w:val="28"/>
          <w:bdr w:val="none" w:sz="0" w:space="0" w:color="auto" w:frame="1"/>
        </w:rPr>
        <w:t>10</w:t>
      </w:r>
      <w:r w:rsidRPr="00086BE7">
        <w:rPr>
          <w:rFonts w:ascii="Times New Roman" w:hAnsi="Times New Roman"/>
          <w:color w:val="1F1F24"/>
          <w:sz w:val="28"/>
          <w:szCs w:val="28"/>
        </w:rPr>
        <w:t> и более электронных билетов на лиц, не достигших 18 лет, для следования в поезде по одному маршруту и на одну дату отправления, в одном или нескольких заказах ответственность за перевозку пассажиров возлагается на клиента, оформившего электронные билеты.</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За правильность указания и актуальность адреса электронной почты при регистрации и/или изменении адреса электронной почты в личном кабинете, полную ответственность несет пользователь.</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 xml:space="preserve">Осуществляйте </w:t>
      </w:r>
      <w:r w:rsidRPr="00250A06">
        <w:rPr>
          <w:rStyle w:val="af"/>
          <w:rFonts w:ascii="Times New Roman" w:hAnsi="Times New Roman"/>
          <w:color w:val="1F1F24"/>
          <w:sz w:val="28"/>
          <w:szCs w:val="28"/>
          <w:bdr w:val="none" w:sz="0" w:space="0" w:color="auto" w:frame="1"/>
        </w:rPr>
        <w:t>проверку наличия электронных билетов в личном кабинете.</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Электронные билеты при наличии свободных мест в системе «Экспресс» можно приобрести </w:t>
      </w:r>
      <w:hyperlink r:id="rId49" w:tgtFrame="_blank" w:history="1">
        <w:r w:rsidRPr="00250A06">
          <w:rPr>
            <w:rStyle w:val="af6"/>
            <w:rFonts w:ascii="Times New Roman" w:hAnsi="Times New Roman"/>
            <w:color w:val="E21A1A"/>
            <w:sz w:val="28"/>
            <w:szCs w:val="28"/>
            <w:u w:val="none"/>
            <w:bdr w:val="none" w:sz="0" w:space="0" w:color="auto" w:frame="1"/>
          </w:rPr>
          <w:t>в следующие сроки</w:t>
        </w:r>
      </w:hyperlink>
      <w:r w:rsidRPr="00250A06">
        <w:rPr>
          <w:rFonts w:ascii="Times New Roman" w:hAnsi="Times New Roman"/>
          <w:color w:val="1F1F24"/>
          <w:sz w:val="28"/>
          <w:szCs w:val="28"/>
        </w:rPr>
        <w:t xml:space="preserve">: </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На большинство поездов во внутригосударственном сообщении продажа билетов начинается </w:t>
      </w:r>
      <w:r w:rsidRPr="00250A06">
        <w:rPr>
          <w:rStyle w:val="af"/>
          <w:rFonts w:ascii="Times New Roman" w:hAnsi="Times New Roman"/>
          <w:color w:val="1F1F24"/>
          <w:sz w:val="28"/>
          <w:szCs w:val="28"/>
          <w:bdr w:val="none" w:sz="0" w:space="0" w:color="auto" w:frame="1"/>
        </w:rPr>
        <w:t>за 90 суток</w:t>
      </w:r>
      <w:r w:rsidRPr="00250A06">
        <w:rPr>
          <w:rFonts w:ascii="Times New Roman" w:hAnsi="Times New Roman"/>
          <w:color w:val="1F1F24"/>
          <w:sz w:val="28"/>
          <w:szCs w:val="28"/>
        </w:rPr>
        <w:t> до даты поездки с начальной станции маршрута, в том числе на поезда в Калининград.</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Продажа билетов открывается </w:t>
      </w:r>
      <w:r w:rsidRPr="00250A06">
        <w:rPr>
          <w:rStyle w:val="af"/>
          <w:rFonts w:ascii="Times New Roman" w:hAnsi="Times New Roman"/>
          <w:color w:val="1F1F24"/>
          <w:sz w:val="28"/>
          <w:szCs w:val="28"/>
          <w:bdr w:val="none" w:sz="0" w:space="0" w:color="auto" w:frame="1"/>
        </w:rPr>
        <w:t>за 180 суток</w:t>
      </w:r>
      <w:r w:rsidRPr="00250A06">
        <w:rPr>
          <w:rFonts w:ascii="Times New Roman" w:hAnsi="Times New Roman"/>
          <w:color w:val="1F1F24"/>
          <w:sz w:val="28"/>
          <w:szCs w:val="28"/>
        </w:rPr>
        <w:t> до отправления с начальных станций на следующие поезда дальнего следования:</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 1/2 «Красная стрела» Москва – Санкт-Петербург.</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 3/4 «Экспресс» Москва – Санкт-Петербург.</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Электронные билеты оформляются по тарифам на перевозку взрослых, детей, а также безденежные для проезда детей без занятия отдельного места в возрасте:</w:t>
      </w:r>
    </w:p>
    <w:p w:rsidR="00086BE7" w:rsidRPr="00250A06" w:rsidRDefault="00086BE7" w:rsidP="005F6EBD">
      <w:pPr>
        <w:numPr>
          <w:ilvl w:val="0"/>
          <w:numId w:val="271"/>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Пассажир, осуществляющий поездку, оплаченную по тарифу на перевозку взрослого пассажира, имеет право провозить с собой одного ребенка в возрасте до 5 лет без оплаты стоимости проезда, если он не занимает отдельное место. В этом случае, для ребенка оформляется безденежный электронный билет без занятия места.</w:t>
      </w:r>
    </w:p>
    <w:p w:rsidR="00086BE7" w:rsidRPr="00250A06" w:rsidRDefault="00086BE7" w:rsidP="005F6EBD">
      <w:pPr>
        <w:numPr>
          <w:ilvl w:val="0"/>
          <w:numId w:val="271"/>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При оформлении проезда в вагоне класса «Люкс» 1А, 1М или 1И (оформление производится с выкупом целого купе, в котором могут ехать один или два пассажира). В купе со взрослыми пассажирами может следовать два ребенка 0-10 лет без занятия места, без оплаты стоимости проезда. </w:t>
      </w:r>
    </w:p>
    <w:p w:rsidR="00086BE7" w:rsidRPr="00250A06" w:rsidRDefault="00086BE7" w:rsidP="005F6EBD">
      <w:pPr>
        <w:numPr>
          <w:ilvl w:val="0"/>
          <w:numId w:val="271"/>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 xml:space="preserve"> На ребенка в возрасте до 5 лет по желанию пассажира можно оформить электронный билет с местом по тарифу на перевозку детей.</w:t>
      </w:r>
    </w:p>
    <w:p w:rsidR="00086BE7" w:rsidRPr="00250A06" w:rsidRDefault="00086BE7" w:rsidP="005F6EBD">
      <w:pPr>
        <w:numPr>
          <w:ilvl w:val="0"/>
          <w:numId w:val="271"/>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При следовании одного или более детей в возрасте от 5 до 10 лет на каждого ребенка необходимо оформить электронный билет по тарифу на перевозку детей.</w:t>
      </w:r>
    </w:p>
    <w:p w:rsidR="00086BE7" w:rsidRPr="00250A06" w:rsidRDefault="00086BE7" w:rsidP="005F6EBD">
      <w:pPr>
        <w:numPr>
          <w:ilvl w:val="0"/>
          <w:numId w:val="272"/>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lastRenderedPageBreak/>
        <w:t>Для детей, которым исполнилось 10 лет, и старше оформляются электронные билеты по тарифу на перевозку взрослого пассажира.</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В вагонах категории СВ / «Люкс» перевозчика ООО «РЖД Тур» производится оформление электронных билетов по специальному тарифу Single. Пассажир, оформивший электронный билет по специальному тарифу Single, следует в отдельном купе вагона категории СВ / «Люкс».</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На сайте ОАО «РЖД» в одном заказе может быть оформлено не более 9 электронных билетов с указанием персональных данных 9 пассажиров.</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В мобильном приложении в одном заказе может быть оформлено не более 4 электронных билетов с указанием персональных данных 4 пассажиров.</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Во избежание недоразумений и предотвращения опоздания на поезд рекомендуем при оформлении заказов в поезда по маршруту с пересадками выбирать интервал между их прибытием и отправлением не менее 3 часов.</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Оформление и возврат электронных билетов на сайте и в мобильном приложении не производится в период </w:t>
      </w:r>
      <w:hyperlink r:id="rId50" w:tgtFrame="_blank" w:history="1">
        <w:r w:rsidRPr="00250A06">
          <w:rPr>
            <w:rStyle w:val="af6"/>
            <w:rFonts w:ascii="Times New Roman" w:hAnsi="Times New Roman"/>
            <w:color w:val="E21A1A"/>
            <w:sz w:val="28"/>
            <w:szCs w:val="28"/>
            <w:u w:val="none"/>
            <w:bdr w:val="none" w:sz="0" w:space="0" w:color="auto" w:frame="1"/>
          </w:rPr>
          <w:t>технологического перерыва</w:t>
        </w:r>
      </w:hyperlink>
      <w:r w:rsidRPr="00250A06">
        <w:rPr>
          <w:rFonts w:ascii="Times New Roman" w:hAnsi="Times New Roman"/>
          <w:color w:val="1F1F24"/>
          <w:sz w:val="28"/>
          <w:szCs w:val="28"/>
        </w:rPr>
        <w:t> системы «Экспресс».</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Style w:val="af"/>
          <w:rFonts w:ascii="Times New Roman" w:hAnsi="Times New Roman"/>
          <w:color w:val="1F1F24"/>
          <w:sz w:val="28"/>
          <w:szCs w:val="28"/>
          <w:bdr w:val="none" w:sz="0" w:space="0" w:color="auto" w:frame="1"/>
        </w:rPr>
        <w:t>Внимание!</w:t>
      </w:r>
      <w:r w:rsidRPr="00250A06">
        <w:rPr>
          <w:rFonts w:ascii="Times New Roman" w:hAnsi="Times New Roman"/>
          <w:color w:val="1F1F24"/>
          <w:sz w:val="28"/>
          <w:szCs w:val="28"/>
        </w:rPr>
        <w:t> При покупке билетов в поезда иностранных перевозчиков, курсирующих за пределами Российской Федерации, схемы вагонов не отображаются.</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250A06">
        <w:rPr>
          <w:rStyle w:val="af"/>
          <w:rFonts w:ascii="Times New Roman" w:hAnsi="Times New Roman"/>
          <w:color w:val="1F1F24"/>
          <w:sz w:val="28"/>
          <w:szCs w:val="28"/>
          <w:bdr w:val="none" w:sz="0" w:space="0" w:color="auto" w:frame="1"/>
        </w:rPr>
        <w:t>Внимание!</w:t>
      </w:r>
      <w:r w:rsidRPr="00250A06">
        <w:rPr>
          <w:rFonts w:ascii="Times New Roman" w:hAnsi="Times New Roman"/>
          <w:color w:val="1F1F24"/>
          <w:sz w:val="28"/>
          <w:szCs w:val="28"/>
        </w:rPr>
        <w:t> Продажа проездных документов (билетов) гражданам иностранных государств, за исключением граждан Республики</w:t>
      </w:r>
      <w:r w:rsidRPr="00086BE7">
        <w:rPr>
          <w:rFonts w:ascii="Times New Roman" w:hAnsi="Times New Roman"/>
          <w:color w:val="1F1F24"/>
          <w:sz w:val="28"/>
          <w:szCs w:val="28"/>
        </w:rPr>
        <w:t xml:space="preserve"> Беларусь, следующим железнодорожным транспортом через государственную границу на российско-белорусском участке не осуществляется.</w:t>
      </w:r>
    </w:p>
    <w:p w:rsidR="00086BE7" w:rsidRPr="00086BE7" w:rsidRDefault="00086BE7" w:rsidP="00086BE7">
      <w:pPr>
        <w:pStyle w:val="upper"/>
        <w:shd w:val="clear" w:color="auto" w:fill="FFFFFF"/>
        <w:spacing w:before="0" w:beforeAutospacing="0" w:after="0" w:afterAutospacing="0"/>
        <w:jc w:val="both"/>
        <w:rPr>
          <w:caps/>
          <w:color w:val="1F1F24"/>
          <w:sz w:val="28"/>
          <w:szCs w:val="28"/>
        </w:rPr>
      </w:pPr>
      <w:r w:rsidRPr="00086BE7">
        <w:rPr>
          <w:caps/>
          <w:color w:val="1F1F24"/>
          <w:sz w:val="28"/>
          <w:szCs w:val="28"/>
        </w:rPr>
        <w:t>ПОЛУЧЕНИЕ ЭЛЕКТРОННОГО БИЛЕТА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После оплаты электронного билета формируется </w:t>
      </w:r>
      <w:r w:rsidRPr="00086BE7">
        <w:rPr>
          <w:rStyle w:val="af"/>
          <w:rFonts w:ascii="Times New Roman" w:hAnsi="Times New Roman"/>
          <w:color w:val="1F1F24"/>
          <w:sz w:val="28"/>
          <w:szCs w:val="28"/>
          <w:bdr w:val="none" w:sz="0" w:space="0" w:color="auto" w:frame="1"/>
        </w:rPr>
        <w:t>контрольный купон электронного билета</w:t>
      </w:r>
      <w:r w:rsidRPr="00086BE7">
        <w:rPr>
          <w:rFonts w:ascii="Times New Roman" w:hAnsi="Times New Roman"/>
          <w:color w:val="1F1F24"/>
          <w:sz w:val="28"/>
          <w:szCs w:val="28"/>
        </w:rPr>
        <w:t>, в котором указан номер заказа (14 знаков) и номер электронного билета (14 знаков). В случае если в заказе один билет, номер заказа и номер электронного билета совпадают. В случае если заказ оформлен на 2-4 пассажиров, номер заказа и номер электронного билета совпадают у первого пассажира в заказе.</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Контрольный купон электронного билета отправляется на адрес электронной почты, указанный в профиле зарегистрированного пользователя. Рассылка работает автоматически.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Обязательно распечатайте контрольный купон электронного билета или запомните номер заказа/электронного билета.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В соответствии с Приказом Министерства транспорта Российской Федерации от 21.08.2012 г. № 322 </w:t>
      </w:r>
      <w:r w:rsidRPr="00086BE7">
        <w:rPr>
          <w:rStyle w:val="af"/>
          <w:rFonts w:ascii="Times New Roman" w:hAnsi="Times New Roman"/>
          <w:color w:val="1F1F24"/>
          <w:sz w:val="28"/>
          <w:szCs w:val="28"/>
          <w:bdr w:val="none" w:sz="0" w:space="0" w:color="auto" w:frame="1"/>
        </w:rPr>
        <w:t>контрольный купон является документом строгой отчетности и применяется для осуществления расчетов с использованием платежных карт</w:t>
      </w:r>
      <w:r w:rsidRPr="00086BE7">
        <w:rPr>
          <w:rFonts w:ascii="Times New Roman" w:hAnsi="Times New Roman"/>
          <w:color w:val="1F1F24"/>
          <w:sz w:val="28"/>
          <w:szCs w:val="28"/>
        </w:rPr>
        <w:t> без применения контрольно-кассовой техники.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Контрольный купон электронного билета без посадочного купона для проезда недействителен. </w:t>
      </w:r>
      <w:r w:rsidRPr="00086BE7">
        <w:rPr>
          <w:rFonts w:ascii="Times New Roman" w:hAnsi="Times New Roman"/>
          <w:color w:val="1F1F24"/>
          <w:sz w:val="28"/>
          <w:szCs w:val="28"/>
        </w:rPr>
        <w:t>Для получения посадочного купона пройдите электронную регистрацию в личном кабинете на сайте ОАО «РЖД» или получите посадочный купон на бланке поездного документа в билетной кассе, оборудованной терминалом системы «Экспресс» (далее – билетная касса) на территории Российской Федерации.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lastRenderedPageBreak/>
        <w:t>Пользователь, оформляющий электронные билеты, действует от имени всех пассажиров заказа, в связи с чем, все пассажиры заказа считаются проинформированными об условиях посадки и проезда в поезде.</w:t>
      </w:r>
    </w:p>
    <w:p w:rsidR="00086BE7" w:rsidRPr="00086BE7" w:rsidRDefault="00086BE7" w:rsidP="00086BE7">
      <w:pPr>
        <w:pStyle w:val="upper"/>
        <w:shd w:val="clear" w:color="auto" w:fill="FFFFFF"/>
        <w:spacing w:before="0" w:beforeAutospacing="0" w:after="0" w:afterAutospacing="0"/>
        <w:jc w:val="both"/>
        <w:rPr>
          <w:caps/>
          <w:color w:val="1F1F24"/>
          <w:sz w:val="28"/>
          <w:szCs w:val="28"/>
        </w:rPr>
      </w:pPr>
      <w:bookmarkStart w:id="4" w:name="7-1"/>
      <w:bookmarkEnd w:id="4"/>
      <w:r w:rsidRPr="00086BE7">
        <w:rPr>
          <w:caps/>
          <w:color w:val="1F1F24"/>
          <w:sz w:val="28"/>
          <w:szCs w:val="28"/>
        </w:rPr>
        <w:t xml:space="preserve"> ЭЛЕКТРОННАЯ РЕГИСТРАЦИЯ ЭЛЕКТРОННОГО БИЛЕТА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Электронная регистрация на поезд – согласие пассажира на осуществление проезда в поезде на основании договора перевозки, подтвержденного электронным билетом. При электронной регистрации в обязательном порядке на сайте или в приложении выдается посадочный купон в виде 2D-кода к контрольному купону электронного билета.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Электронная регистрация доступна при оформлении электронного билета на проезд от любой станции, расположенной на всем пути следования поезда.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На поездах, в которых не действует услуга электронной регистрации, размещена информация «Поезд без электронной регистрации. Внимание! Необходимо получить билет в кассе на территории России».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Электронная регистрация выполняется:</w:t>
      </w:r>
    </w:p>
    <w:p w:rsidR="00086BE7" w:rsidRPr="00086BE7" w:rsidRDefault="00086BE7" w:rsidP="005F6EBD">
      <w:pPr>
        <w:numPr>
          <w:ilvl w:val="0"/>
          <w:numId w:val="273"/>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при отсутствии у поезда и вагона информации «Поезд без электронной регистрации. Внимание! Необходимо получить билет в кассе на территории России»;</w:t>
      </w:r>
    </w:p>
    <w:p w:rsidR="00086BE7" w:rsidRPr="00086BE7" w:rsidRDefault="00086BE7" w:rsidP="005F6EBD">
      <w:pPr>
        <w:numPr>
          <w:ilvl w:val="0"/>
          <w:numId w:val="273"/>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во время процедуры заказа электронных билетов после шага «Оплата», одновременно для всех пассажиров, указанных в заказе.</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При наличии услуги электронной регистрации оформление в билетных кассах посадочных купонов производится:</w:t>
      </w:r>
    </w:p>
    <w:p w:rsidR="00086BE7" w:rsidRPr="00086BE7" w:rsidRDefault="00086BE7" w:rsidP="005F6EBD">
      <w:pPr>
        <w:numPr>
          <w:ilvl w:val="0"/>
          <w:numId w:val="274"/>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случае если время возврата электронного билета, указанное на контрольном купоне, совпадает со временем отправления поезда со станции посадки пассажира, то в любое время с момента приобретения пассажиром электронного билета и до момента прибытия поезда на станцию назначения пассажира;</w:t>
      </w:r>
    </w:p>
    <w:p w:rsidR="00086BE7" w:rsidRPr="00086BE7" w:rsidRDefault="00086BE7" w:rsidP="005F6EBD">
      <w:pPr>
        <w:numPr>
          <w:ilvl w:val="0"/>
          <w:numId w:val="274"/>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случае если время возврата электронного билета, указанное на контрольном купоне, не совпадает со временем отправления поезда со станции посадки пассажира, то оформление посадочных купонов не производится менее чем за 1 час до отправления поезда с начальной станции маршрута следования.</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При возврате в билетной кассе неиспользованного электронного билета, оформленного на проезд по территории Российской Федерации</w:t>
      </w:r>
      <w:r w:rsidRPr="00086BE7">
        <w:rPr>
          <w:rFonts w:ascii="Times New Roman" w:hAnsi="Times New Roman"/>
          <w:color w:val="1F1F24"/>
          <w:sz w:val="28"/>
          <w:szCs w:val="28"/>
        </w:rPr>
        <w:t> (за исключением поездов формирования стран СНГ) к зачислению на счет плательщика причитается:</w:t>
      </w:r>
    </w:p>
    <w:p w:rsidR="00086BE7" w:rsidRPr="00086BE7" w:rsidRDefault="00086BE7" w:rsidP="005F6EBD">
      <w:pPr>
        <w:numPr>
          <w:ilvl w:val="0"/>
          <w:numId w:val="275"/>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не позднее чем за 8 часов до отправления поезда – стоимость проезда, состоящая из стоимости билета и стоимости плацкарты;</w:t>
      </w:r>
    </w:p>
    <w:p w:rsidR="00086BE7" w:rsidRPr="00086BE7" w:rsidRDefault="00086BE7" w:rsidP="005F6EBD">
      <w:pPr>
        <w:numPr>
          <w:ilvl w:val="0"/>
          <w:numId w:val="275"/>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менее чем за 8 часов, но не позднее, чем за 2 часа до отправления поезда – стоимость билета и 50% стоимости плацкарты;</w:t>
      </w:r>
    </w:p>
    <w:p w:rsidR="00086BE7" w:rsidRPr="00086BE7" w:rsidRDefault="00086BE7" w:rsidP="005F6EBD">
      <w:pPr>
        <w:numPr>
          <w:ilvl w:val="0"/>
          <w:numId w:val="275"/>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менее чем за 2 часа до отправления поезда – стоимость билета; стоимость плацкарты не возвращается;</w:t>
      </w:r>
    </w:p>
    <w:p w:rsidR="00086BE7" w:rsidRPr="00086BE7" w:rsidRDefault="00086BE7" w:rsidP="005F6EBD">
      <w:pPr>
        <w:numPr>
          <w:ilvl w:val="0"/>
          <w:numId w:val="275"/>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 xml:space="preserve">при опоздании на поезд в течение 12 часов после отправления поезда со станции посадки пассажира, либо вследствие болезни, несчастного случая при наличии подтверждающих документов в течение 5 суток с момента отправления поезда, на который приобретен проездной документ, – стоимость </w:t>
      </w:r>
      <w:r w:rsidRPr="00086BE7">
        <w:rPr>
          <w:rFonts w:ascii="Times New Roman" w:hAnsi="Times New Roman" w:cs="Times New Roman"/>
          <w:color w:val="1F1F24"/>
          <w:sz w:val="28"/>
          <w:szCs w:val="28"/>
        </w:rPr>
        <w:lastRenderedPageBreak/>
        <w:t>билета; стоимость плацкарты не возвращается. Возврат осуществляется только в билетной кассе на станции отправления пассажира.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Внимание!</w:t>
      </w:r>
      <w:r w:rsidRPr="00086BE7">
        <w:rPr>
          <w:rFonts w:ascii="Times New Roman" w:hAnsi="Times New Roman"/>
          <w:color w:val="1F1F24"/>
          <w:sz w:val="28"/>
          <w:szCs w:val="28"/>
        </w:rPr>
        <w:t> При возврате в билетной кассе неиспользованного электронного билета с электронной регистрацией на поезда внутрироссийского сообщения, в случае если время возврата билета, указанное в контрольном купоне, отличается от времени отправления поезда со станции посадки пассажира, менее чем за 1 час до отправления поезда с начальной станции маршрута следования поезда возврат денежных средств производится по заявлению пассажира в порядке, установленном перевозчиком. Заявление на претензию пишется в произвольной форме от имени пассажира, ФИО которого указаны в электронном билете. В заявлении должны быть указаны: адрес заявителя (в том числе индекс), контактный телефон, номера электронных билетов, причина отказа от поездки. В заявлении пассажир ставит дату написания претензии и свою подпись. Возврат денег по рассмотренной претензии осуществляется на расчетный счет плательщика, с которого производилась оплата.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p>
    <w:p w:rsidR="00086BE7" w:rsidRPr="00086BE7" w:rsidRDefault="00086BE7" w:rsidP="00086BE7">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Практическое занятие № 8</w:t>
      </w:r>
      <w:r w:rsidRPr="00086BE7">
        <w:rPr>
          <w:rFonts w:ascii="Times New Roman" w:eastAsia="Times New Roman" w:hAnsi="Times New Roman" w:cs="Times New Roman"/>
          <w:sz w:val="28"/>
          <w:szCs w:val="28"/>
        </w:rPr>
        <w:t>.</w:t>
      </w:r>
    </w:p>
    <w:p w:rsidR="00086BE7" w:rsidRPr="00086BE7" w:rsidRDefault="00086BE7" w:rsidP="00086BE7">
      <w:pPr>
        <w:spacing w:after="0" w:line="240" w:lineRule="auto"/>
        <w:ind w:left="709"/>
        <w:jc w:val="center"/>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 xml:space="preserve">Ведение учета и отчетности по оформлению продажи </w:t>
      </w:r>
    </w:p>
    <w:p w:rsidR="00086BE7" w:rsidRPr="00086BE7" w:rsidRDefault="00086BE7" w:rsidP="00086BE7">
      <w:pPr>
        <w:spacing w:after="0" w:line="240" w:lineRule="auto"/>
        <w:ind w:left="709"/>
        <w:jc w:val="center"/>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проездных документов.</w:t>
      </w:r>
    </w:p>
    <w:p w:rsidR="00086BE7" w:rsidRPr="00086BE7" w:rsidRDefault="00086BE7" w:rsidP="00086BE7">
      <w:pPr>
        <w:pStyle w:val="72"/>
        <w:shd w:val="clear" w:color="auto" w:fill="auto"/>
        <w:spacing w:before="0" w:line="240" w:lineRule="auto"/>
        <w:ind w:right="40"/>
        <w:rPr>
          <w:sz w:val="28"/>
          <w:szCs w:val="28"/>
        </w:rPr>
      </w:pPr>
      <w:r w:rsidRPr="00086BE7">
        <w:rPr>
          <w:sz w:val="28"/>
          <w:szCs w:val="28"/>
        </w:rPr>
        <w:t xml:space="preserve"> </w:t>
      </w:r>
    </w:p>
    <w:p w:rsidR="00086BE7" w:rsidRPr="00086BE7" w:rsidRDefault="00086BE7" w:rsidP="00086BE7">
      <w:pPr>
        <w:spacing w:after="0" w:line="240" w:lineRule="auto"/>
        <w:ind w:left="709"/>
        <w:jc w:val="both"/>
        <w:rPr>
          <w:rFonts w:ascii="Times New Roman" w:eastAsia="Times New Roman" w:hAnsi="Times New Roman" w:cs="Times New Roman"/>
          <w:b/>
          <w:sz w:val="28"/>
          <w:szCs w:val="28"/>
        </w:rPr>
      </w:pPr>
      <w:r w:rsidRPr="00086BE7">
        <w:rPr>
          <w:rStyle w:val="0pt"/>
          <w:rFonts w:eastAsiaTheme="minorEastAsia"/>
          <w:i/>
          <w:sz w:val="28"/>
          <w:szCs w:val="28"/>
        </w:rPr>
        <w:t>Цель работы:</w:t>
      </w:r>
      <w:r w:rsidRPr="00086BE7">
        <w:rPr>
          <w:rStyle w:val="0pt"/>
          <w:rFonts w:eastAsiaTheme="minorEastAsia"/>
          <w:sz w:val="28"/>
          <w:szCs w:val="28"/>
        </w:rPr>
        <w:t xml:space="preserve"> О</w:t>
      </w:r>
      <w:r w:rsidRPr="00086BE7">
        <w:rPr>
          <w:rFonts w:ascii="Times New Roman" w:eastAsia="Times New Roman" w:hAnsi="Times New Roman" w:cs="Times New Roman"/>
          <w:sz w:val="28"/>
          <w:szCs w:val="28"/>
        </w:rPr>
        <w:t>знакомиться Ведение учета и отчетности по оформлению продажи проездных документов.</w:t>
      </w:r>
    </w:p>
    <w:p w:rsidR="00086BE7" w:rsidRPr="00086BE7" w:rsidRDefault="00086BE7" w:rsidP="00086BE7">
      <w:pPr>
        <w:pStyle w:val="28"/>
        <w:shd w:val="clear" w:color="auto" w:fill="auto"/>
        <w:spacing w:after="0" w:line="240" w:lineRule="auto"/>
        <w:ind w:left="20" w:right="40"/>
      </w:pPr>
    </w:p>
    <w:p w:rsidR="00086BE7" w:rsidRPr="00086BE7" w:rsidRDefault="00086BE7" w:rsidP="00086BE7">
      <w:pPr>
        <w:pStyle w:val="72"/>
        <w:shd w:val="clear" w:color="auto" w:fill="auto"/>
        <w:spacing w:before="0" w:line="240" w:lineRule="auto"/>
        <w:ind w:left="20"/>
        <w:rPr>
          <w:sz w:val="28"/>
          <w:szCs w:val="28"/>
        </w:rPr>
      </w:pPr>
      <w:r w:rsidRPr="00086BE7">
        <w:rPr>
          <w:sz w:val="28"/>
          <w:szCs w:val="28"/>
        </w:rPr>
        <w:t>Задание:</w:t>
      </w:r>
    </w:p>
    <w:p w:rsidR="00086BE7" w:rsidRPr="00086BE7" w:rsidRDefault="00086BE7" w:rsidP="005F6EBD">
      <w:pPr>
        <w:numPr>
          <w:ilvl w:val="0"/>
          <w:numId w:val="277"/>
        </w:numPr>
        <w:tabs>
          <w:tab w:val="left" w:pos="284"/>
        </w:tabs>
        <w:spacing w:after="0" w:line="240" w:lineRule="auto"/>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Ведение учета и отчетности по оформлению продажи проездных документов в билетной кассе</w:t>
      </w:r>
    </w:p>
    <w:p w:rsidR="00086BE7" w:rsidRPr="00086BE7" w:rsidRDefault="00086BE7" w:rsidP="005F6EBD">
      <w:pPr>
        <w:numPr>
          <w:ilvl w:val="0"/>
          <w:numId w:val="277"/>
        </w:numPr>
        <w:tabs>
          <w:tab w:val="left" w:pos="284"/>
          <w:tab w:val="left" w:pos="727"/>
        </w:tabs>
        <w:spacing w:after="0" w:line="240" w:lineRule="auto"/>
        <w:jc w:val="both"/>
        <w:rPr>
          <w:rFonts w:ascii="Times New Roman" w:eastAsia="Times New Roman" w:hAnsi="Times New Roman" w:cs="Times New Roman"/>
          <w:sz w:val="28"/>
          <w:szCs w:val="28"/>
        </w:rPr>
      </w:pPr>
      <w:r w:rsidRPr="00086BE7">
        <w:rPr>
          <w:rFonts w:ascii="Times New Roman" w:eastAsia="Times New Roman" w:hAnsi="Times New Roman" w:cs="Times New Roman"/>
          <w:color w:val="000000"/>
          <w:sz w:val="28"/>
          <w:szCs w:val="28"/>
        </w:rPr>
        <w:t xml:space="preserve">Учёт и отчётность по оформлению продажи проездных документов на сайте ОАО «РЖД» </w:t>
      </w:r>
    </w:p>
    <w:p w:rsidR="00086BE7" w:rsidRPr="00086BE7" w:rsidRDefault="00086BE7" w:rsidP="00086BE7">
      <w:pPr>
        <w:pStyle w:val="72"/>
        <w:shd w:val="clear" w:color="auto" w:fill="auto"/>
        <w:tabs>
          <w:tab w:val="left" w:pos="284"/>
        </w:tabs>
        <w:spacing w:before="0" w:line="240" w:lineRule="auto"/>
        <w:rPr>
          <w:sz w:val="28"/>
          <w:szCs w:val="28"/>
        </w:rPr>
      </w:pPr>
      <w:r w:rsidRPr="00086BE7">
        <w:rPr>
          <w:sz w:val="28"/>
          <w:szCs w:val="28"/>
        </w:rPr>
        <w:t>Ход работы:</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Билетные кассиры получают бланки строгой отчетности на складе бланков. Каждый кассир ведет свой запас бланков либо все сменные кассиры отдельной кассы работают на едином запасе. При смене дежурства передача текущего запаса билетов производится под расписку в книге продажи биле</w:t>
      </w:r>
      <w:r w:rsidRPr="00086BE7">
        <w:rPr>
          <w:sz w:val="28"/>
          <w:szCs w:val="28"/>
        </w:rPr>
        <w:softHyphen/>
        <w:t>тов. Принимающий кассу обязан проверить полноту наличия бланков стро</w:t>
      </w:r>
      <w:r w:rsidRPr="00086BE7">
        <w:rPr>
          <w:sz w:val="28"/>
          <w:szCs w:val="28"/>
        </w:rPr>
        <w:softHyphen/>
        <w:t>гой отчетности и денежной наличности.</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При хранении бланков строгой отчетности на складе начальник вокзала не освобождается от личной ответственности за их сохранность. При утрате бланков строгой отчетности, согласно п. 3.14 «Инструкции по ведению стан</w:t>
      </w:r>
      <w:r w:rsidRPr="00086BE7">
        <w:rPr>
          <w:sz w:val="28"/>
          <w:szCs w:val="28"/>
        </w:rPr>
        <w:softHyphen/>
        <w:t>ционной коммерческой отчетности» (ЦФ/3504), выставляется начет по блан</w:t>
      </w:r>
      <w:r w:rsidRPr="00086BE7">
        <w:rPr>
          <w:sz w:val="28"/>
          <w:szCs w:val="28"/>
        </w:rPr>
        <w:softHyphen/>
        <w:t>кам системы «Экспресс» и по бланковым проездным документам — в разме</w:t>
      </w:r>
      <w:r w:rsidRPr="00086BE7">
        <w:rPr>
          <w:sz w:val="28"/>
          <w:szCs w:val="28"/>
        </w:rPr>
        <w:softHyphen/>
        <w:t>ре стоимости билета (доплаты) до последнего пояса возможной его продажи по категории мягкого вагона скорого поезда; по бобинам билетных лент — в размере стоимости 1500 билетов до зоны массового выезда за каждую боби</w:t>
      </w:r>
      <w:r w:rsidRPr="00086BE7">
        <w:rPr>
          <w:sz w:val="28"/>
          <w:szCs w:val="28"/>
        </w:rPr>
        <w:softHyphen/>
        <w:t>ну. За каждый недостающий в отчете пробный, испорченный или нулевой билет кассир должен уплатить в кассу разных сборов стоимость билета по наивысшей зоне пригородного участка, на котором установлены билетопеча</w:t>
      </w:r>
      <w:r w:rsidRPr="00086BE7">
        <w:rPr>
          <w:sz w:val="28"/>
          <w:szCs w:val="28"/>
        </w:rPr>
        <w:softHyphen/>
        <w:t>тающие машины.</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lastRenderedPageBreak/>
        <w:t>В случае порчи проездного документа работник, допустивший порчу, обязан после отправления поезда указать на бланке причину порчи и пере</w:t>
      </w:r>
      <w:r w:rsidRPr="00086BE7">
        <w:rPr>
          <w:sz w:val="28"/>
          <w:szCs w:val="28"/>
        </w:rPr>
        <w:softHyphen/>
        <w:t>черкнуть бланк крест-накрест по диагонали. Испорченный бланк предъявля</w:t>
      </w:r>
      <w:r w:rsidRPr="00086BE7">
        <w:rPr>
          <w:sz w:val="28"/>
          <w:szCs w:val="28"/>
        </w:rPr>
        <w:softHyphen/>
        <w:t>ют начальнику вокзала либо старшему билетному кассиру, который ставит на бланке должностной штемпель, дату и расписывается. Если билет разрезан, то перечеркиваются сложенные обе части. Испорченные билеты, не оформ</w:t>
      </w:r>
      <w:r w:rsidRPr="00086BE7">
        <w:rPr>
          <w:sz w:val="28"/>
          <w:szCs w:val="28"/>
        </w:rPr>
        <w:softHyphen/>
        <w:t>ленные указанным порядком, согласно п. 5.8 «Инструкции ЦФ/3504» к отче</w:t>
      </w:r>
      <w:r w:rsidRPr="00086BE7">
        <w:rPr>
          <w:sz w:val="28"/>
          <w:szCs w:val="28"/>
        </w:rPr>
        <w:softHyphen/>
        <w:t>ту не принимаются, а их стоимость взыскивается с виновного работника во</w:t>
      </w:r>
      <w:r w:rsidRPr="00086BE7">
        <w:rPr>
          <w:sz w:val="28"/>
          <w:szCs w:val="28"/>
        </w:rPr>
        <w:softHyphen/>
        <w:t>кзала.</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Нельзя считать испорченными билеты, которые уже были выданы пас</w:t>
      </w:r>
      <w:r w:rsidRPr="00086BE7">
        <w:rPr>
          <w:sz w:val="28"/>
          <w:szCs w:val="28"/>
        </w:rPr>
        <w:softHyphen/>
        <w:t>сажирам. Стоимость проезда по таким билетам ставится в начет кассиру. На - четы выставляются финансовой службой также в случаях недоборов и не- довзносов. Недобор определяется как разность между суммой, фактически взысканной с пассажира, и той суммой, которую следовало получить по та</w:t>
      </w:r>
      <w:r w:rsidRPr="00086BE7">
        <w:rPr>
          <w:sz w:val="28"/>
          <w:szCs w:val="28"/>
        </w:rPr>
        <w:softHyphen/>
        <w:t>рифу. Недовзнос образуется как разность между суммой в отчетных доку</w:t>
      </w:r>
      <w:r w:rsidRPr="00086BE7">
        <w:rPr>
          <w:sz w:val="28"/>
          <w:szCs w:val="28"/>
        </w:rPr>
        <w:softHyphen/>
        <w:t>ментах и суммой, проведенной по кассовому отчету. Согласно п. 136.3 «Ин</w:t>
      </w:r>
      <w:r w:rsidRPr="00086BE7">
        <w:rPr>
          <w:sz w:val="28"/>
          <w:szCs w:val="28"/>
        </w:rPr>
        <w:softHyphen/>
        <w:t>струкции ЦФ/3504» выставленные начеты должны быть пополнены винов</w:t>
      </w:r>
      <w:r w:rsidRPr="00086BE7">
        <w:rPr>
          <w:sz w:val="28"/>
          <w:szCs w:val="28"/>
        </w:rPr>
        <w:softHyphen/>
        <w:t>ными работниками или мотивированно объяснены не позже чем в пятиднев</w:t>
      </w:r>
      <w:r w:rsidRPr="00086BE7">
        <w:rPr>
          <w:sz w:val="28"/>
          <w:szCs w:val="28"/>
        </w:rPr>
        <w:softHyphen/>
        <w:t>ный срок от даты получения ими начета. Если начет станцией не принимает</w:t>
      </w:r>
      <w:r w:rsidRPr="00086BE7">
        <w:rPr>
          <w:sz w:val="28"/>
          <w:szCs w:val="28"/>
        </w:rPr>
        <w:softHyphen/>
        <w:t>ся, т. е. слагается, то в финансовую службу высылаются материалы служеб</w:t>
      </w:r>
      <w:r w:rsidRPr="00086BE7">
        <w:rPr>
          <w:sz w:val="28"/>
          <w:szCs w:val="28"/>
        </w:rPr>
        <w:softHyphen/>
        <w:t>ного расследования. Если начет подтверждается (не слагается), то начальник вокзала должен принять меры, чтобы сумма по начету была немедленно вне</w:t>
      </w:r>
      <w:r w:rsidRPr="00086BE7">
        <w:rPr>
          <w:sz w:val="28"/>
          <w:szCs w:val="28"/>
        </w:rPr>
        <w:softHyphen/>
        <w:t>сена виновным работником. Начеты вносят в кассу разных сборов по квитан</w:t>
      </w:r>
      <w:r w:rsidRPr="00086BE7">
        <w:rPr>
          <w:sz w:val="28"/>
          <w:szCs w:val="28"/>
        </w:rPr>
        <w:softHyphen/>
        <w:t>циям формы РС-97. Для начетов по недоборам установлен срок один месяц.</w:t>
      </w:r>
    </w:p>
    <w:p w:rsidR="00086BE7" w:rsidRPr="00086BE7" w:rsidRDefault="00086BE7" w:rsidP="00086BE7">
      <w:pPr>
        <w:pStyle w:val="74"/>
        <w:shd w:val="clear" w:color="auto" w:fill="auto"/>
        <w:spacing w:line="240" w:lineRule="auto"/>
        <w:ind w:left="20" w:right="20" w:firstLine="0"/>
        <w:jc w:val="both"/>
        <w:rPr>
          <w:sz w:val="28"/>
          <w:szCs w:val="28"/>
        </w:rPr>
      </w:pPr>
      <w:r w:rsidRPr="00086BE7">
        <w:rPr>
          <w:sz w:val="28"/>
          <w:szCs w:val="28"/>
        </w:rPr>
        <w:t>Если в срок начет не погашен, то принимают меры к принудительному взы</w:t>
      </w:r>
      <w:r w:rsidRPr="00086BE7">
        <w:rPr>
          <w:sz w:val="28"/>
          <w:szCs w:val="28"/>
        </w:rPr>
        <w:softHyphen/>
        <w:t>сканию этой суммы.</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В системе «Экспресс» испорченный бланк принято гасить следующим заказом.</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В отчетность билетного кассира входят бланки начального и конечного отчетов. Кроме того, в отчетность билетного кассира включаются купоны кассира (третий слой слипа) по всем видам оформленных бланков строгой отчетности, испорченные бланки вместе с бланками их гашения, объяснения и акты, если они были оформлены в течение смены.</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В книге формы ЛУ-8э за каждую смену указывают номер первого бланка на остатке проездного документа и по разности выводят количество использованных бланков. Затем в графе «гашение» указывают количество бланков и сумму. Следующая графа отводится для количества бесплатных билетов, затем указывают количество отчетов. Багажные квитанции указы</w:t>
      </w:r>
      <w:r w:rsidRPr="00086BE7">
        <w:rPr>
          <w:sz w:val="28"/>
          <w:szCs w:val="28"/>
        </w:rPr>
        <w:softHyphen/>
        <w:t>вают в том же порядке: номер первой квитанции на остатке бланка, количе</w:t>
      </w:r>
      <w:r w:rsidRPr="00086BE7">
        <w:rPr>
          <w:sz w:val="28"/>
          <w:szCs w:val="28"/>
        </w:rPr>
        <w:softHyphen/>
        <w:t>ство и сумма. Затем заполняется колонка воинских требований. Следующая графа отведена для суммы тарифа: раздельно наличные, по платежному по</w:t>
      </w:r>
      <w:r w:rsidRPr="00086BE7">
        <w:rPr>
          <w:sz w:val="28"/>
          <w:szCs w:val="28"/>
        </w:rPr>
        <w:softHyphen/>
        <w:t>ручению, по ордеру, по кредитным картам. Следующие колонки выделены для комиссионного сбора, страховых полисов. В конце строки выводится итоговая сумма по отчету. Все данные билетный кассир записывает в книгу с бланка конечного отчета, в котором автоматически выводятся показатели и суммы за смену.</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Конечный отчет берут при переходе на следующую дату (до нуля ча</w:t>
      </w:r>
      <w:r w:rsidRPr="00086BE7">
        <w:rPr>
          <w:sz w:val="28"/>
          <w:szCs w:val="28"/>
        </w:rPr>
        <w:softHyphen/>
        <w:t xml:space="preserve">сов), при </w:t>
      </w:r>
      <w:r w:rsidRPr="00086BE7">
        <w:rPr>
          <w:sz w:val="28"/>
          <w:szCs w:val="28"/>
        </w:rPr>
        <w:lastRenderedPageBreak/>
        <w:t>смене пачки бланков, для сдачи денег инкассатору, для сверки ос</w:t>
      </w:r>
      <w:r w:rsidRPr="00086BE7">
        <w:rPr>
          <w:sz w:val="28"/>
          <w:szCs w:val="28"/>
        </w:rPr>
        <w:softHyphen/>
        <w:t>татка кассы. Следует отметить, что кассир не имеет права произвольно брать конечный отчет.</w:t>
      </w:r>
    </w:p>
    <w:p w:rsidR="00086BE7" w:rsidRPr="00086BE7" w:rsidRDefault="00086BE7" w:rsidP="007F391B">
      <w:pPr>
        <w:pStyle w:val="74"/>
        <w:shd w:val="clear" w:color="auto" w:fill="auto"/>
        <w:spacing w:line="240" w:lineRule="auto"/>
        <w:ind w:left="20" w:right="20" w:firstLine="720"/>
        <w:jc w:val="both"/>
        <w:rPr>
          <w:sz w:val="28"/>
          <w:szCs w:val="28"/>
        </w:rPr>
      </w:pPr>
      <w:r w:rsidRPr="00086BE7">
        <w:rPr>
          <w:sz w:val="28"/>
          <w:szCs w:val="28"/>
        </w:rPr>
        <w:t>Данные первичных отчетов о продаже проездных документов сводятся по каждой билетной кассе в «Книгу продаж» (форма ЛУ-8). Суточный отчет</w:t>
      </w:r>
      <w:r w:rsidR="007F391B">
        <w:rPr>
          <w:sz w:val="28"/>
          <w:szCs w:val="28"/>
        </w:rPr>
        <w:t xml:space="preserve"> </w:t>
      </w:r>
      <w:r w:rsidRPr="00086BE7">
        <w:rPr>
          <w:sz w:val="28"/>
          <w:szCs w:val="28"/>
        </w:rPr>
        <w:t>о</w:t>
      </w:r>
      <w:r w:rsidR="007F391B">
        <w:rPr>
          <w:sz w:val="28"/>
          <w:szCs w:val="28"/>
        </w:rPr>
        <w:t xml:space="preserve"> </w:t>
      </w:r>
      <w:r w:rsidRPr="00086BE7">
        <w:rPr>
          <w:sz w:val="28"/>
          <w:szCs w:val="28"/>
        </w:rPr>
        <w:t>продаже билетов на билетопечатающих машинах проводится по книге формы ЛУ-39. Учет выручки из автоматов по продаже пригородных билетов производится по сборному листу формы ЛУ-35, суточный отчет о продаже билетов через автоматы проводят по книге формы ЛУ-36. Может быть, что в одной кассе билетный кассир осуществляет различные виды продажи: на дальние и местные поезда — через систему «Экспресс» либо по ручной тех</w:t>
      </w:r>
      <w:r w:rsidRPr="00086BE7">
        <w:rPr>
          <w:sz w:val="28"/>
          <w:szCs w:val="28"/>
        </w:rPr>
        <w:softHyphen/>
        <w:t>нологии через ДТМ; на пригородные — по БПМФ. Кроме того, кассир об</w:t>
      </w:r>
      <w:r w:rsidRPr="00086BE7">
        <w:rPr>
          <w:sz w:val="28"/>
          <w:szCs w:val="28"/>
        </w:rPr>
        <w:softHyphen/>
        <w:t>служивает билетопечатающие автоматы. В подобных случаях результаты ра</w:t>
      </w:r>
      <w:r w:rsidRPr="00086BE7">
        <w:rPr>
          <w:sz w:val="28"/>
          <w:szCs w:val="28"/>
        </w:rPr>
        <w:softHyphen/>
        <w:t>боты по всем видам продажи проездных документов сводят в книге формы Л У-8, в которой перед итогом выделяют отдельные графы для записей, пере</w:t>
      </w:r>
      <w:r w:rsidRPr="00086BE7">
        <w:rPr>
          <w:sz w:val="28"/>
          <w:szCs w:val="28"/>
        </w:rPr>
        <w:softHyphen/>
        <w:t>несенных из отчетных книг форм ЛУ-39 и ЛУ-36. Запись в отчетные книги производят по дежурствам билетных кассиров, но в книге обязательно дол</w:t>
      </w:r>
      <w:r w:rsidRPr="00086BE7">
        <w:rPr>
          <w:sz w:val="28"/>
          <w:szCs w:val="28"/>
        </w:rPr>
        <w:softHyphen/>
        <w:t>жен быть выделен итог количества проданных билетов и вырученная за них сумма за целые сутки.</w:t>
      </w:r>
    </w:p>
    <w:p w:rsidR="00086BE7" w:rsidRPr="00086BE7" w:rsidRDefault="00086BE7" w:rsidP="007F391B">
      <w:pPr>
        <w:pStyle w:val="53"/>
        <w:shd w:val="clear" w:color="auto" w:fill="auto"/>
        <w:spacing w:line="240" w:lineRule="auto"/>
        <w:ind w:firstLine="851"/>
        <w:jc w:val="both"/>
        <w:rPr>
          <w:rStyle w:val="513pt0pt"/>
          <w:rFonts w:eastAsia="Trebuchet MS"/>
          <w:sz w:val="28"/>
          <w:szCs w:val="28"/>
        </w:rPr>
      </w:pPr>
      <w:r w:rsidRPr="00086BE7">
        <w:rPr>
          <w:rFonts w:eastAsia="Trebuchet MS"/>
          <w:i/>
          <w:sz w:val="28"/>
          <w:szCs w:val="28"/>
        </w:rPr>
        <w:t>По итогам за каждый календарный месяц составляют отчет о продаже билетов. Такие отчеты составляются для каждого вида пассажирских сооб</w:t>
      </w:r>
      <w:r w:rsidRPr="00086BE7">
        <w:rPr>
          <w:rFonts w:eastAsia="Trebuchet MS"/>
          <w:i/>
          <w:sz w:val="28"/>
          <w:szCs w:val="28"/>
        </w:rPr>
        <w:softHyphen/>
        <w:t xml:space="preserve">щений отдельно: по форме ФО-1 (местное) и по форме ФО-2 (прямое). При </w:t>
      </w:r>
      <w:r w:rsidRPr="00086BE7">
        <w:rPr>
          <w:i/>
          <w:sz w:val="28"/>
          <w:szCs w:val="28"/>
        </w:rPr>
        <w:t>следовании пригородных поездов за пределы железной дороги составляют раздельно отчеты по формам ФО</w:t>
      </w:r>
      <w:r w:rsidRPr="00086BE7">
        <w:rPr>
          <w:rStyle w:val="513pt0pt"/>
          <w:rFonts w:eastAsia="Trebuchet MS"/>
          <w:i/>
          <w:sz w:val="28"/>
          <w:szCs w:val="28"/>
        </w:rPr>
        <w:t>-</w:t>
      </w:r>
      <w:r w:rsidRPr="00086BE7">
        <w:rPr>
          <w:i/>
          <w:sz w:val="28"/>
          <w:szCs w:val="28"/>
        </w:rPr>
        <w:t>1 и ФО</w:t>
      </w:r>
      <w:r w:rsidRPr="00086BE7">
        <w:rPr>
          <w:rStyle w:val="513pt0pt"/>
          <w:rFonts w:eastAsia="Trebuchet MS"/>
          <w:i/>
          <w:sz w:val="28"/>
          <w:szCs w:val="28"/>
        </w:rPr>
        <w:t xml:space="preserve">-2. </w:t>
      </w:r>
      <w:r w:rsidRPr="00086BE7">
        <w:rPr>
          <w:i/>
          <w:sz w:val="28"/>
          <w:szCs w:val="28"/>
        </w:rPr>
        <w:t>Если на станции оформляются билеты международного сообщения</w:t>
      </w:r>
      <w:r w:rsidRPr="00086BE7">
        <w:rPr>
          <w:rStyle w:val="513pt0pt"/>
          <w:rFonts w:eastAsia="Trebuchet MS"/>
          <w:i/>
          <w:sz w:val="28"/>
          <w:szCs w:val="28"/>
        </w:rPr>
        <w:t xml:space="preserve">, </w:t>
      </w:r>
      <w:r w:rsidRPr="00086BE7">
        <w:rPr>
          <w:i/>
          <w:sz w:val="28"/>
          <w:szCs w:val="28"/>
        </w:rPr>
        <w:t>то отчет об их продаже составляют по форме ФО</w:t>
      </w:r>
      <w:r w:rsidRPr="00086BE7">
        <w:rPr>
          <w:rStyle w:val="513pt0pt"/>
          <w:rFonts w:eastAsia="Trebuchet MS"/>
          <w:i/>
          <w:sz w:val="28"/>
          <w:szCs w:val="28"/>
        </w:rPr>
        <w:t xml:space="preserve">-2 </w:t>
      </w:r>
      <w:r w:rsidRPr="00086BE7">
        <w:rPr>
          <w:i/>
          <w:sz w:val="28"/>
          <w:szCs w:val="28"/>
        </w:rPr>
        <w:t>отдельно</w:t>
      </w:r>
      <w:r w:rsidRPr="00086BE7">
        <w:rPr>
          <w:rStyle w:val="513pt0pt"/>
          <w:rFonts w:eastAsia="Trebuchet MS"/>
          <w:i/>
          <w:sz w:val="28"/>
          <w:szCs w:val="28"/>
        </w:rPr>
        <w:t xml:space="preserve">. </w:t>
      </w:r>
      <w:r w:rsidRPr="00086BE7">
        <w:rPr>
          <w:i/>
          <w:sz w:val="28"/>
          <w:szCs w:val="28"/>
        </w:rPr>
        <w:t>В таком же порядке следует составлять отчет</w:t>
      </w:r>
      <w:r w:rsidRPr="00086BE7">
        <w:rPr>
          <w:sz w:val="28"/>
          <w:szCs w:val="28"/>
        </w:rPr>
        <w:t>ы по проездным документам</w:t>
      </w:r>
      <w:r w:rsidRPr="00086BE7">
        <w:rPr>
          <w:rStyle w:val="513pt0pt"/>
          <w:rFonts w:eastAsia="Trebuchet MS"/>
          <w:sz w:val="28"/>
          <w:szCs w:val="28"/>
        </w:rPr>
        <w:t xml:space="preserve">, </w:t>
      </w:r>
      <w:r w:rsidRPr="00086BE7">
        <w:rPr>
          <w:sz w:val="28"/>
          <w:szCs w:val="28"/>
        </w:rPr>
        <w:t>оформленным в прямом смешанном сообщении</w:t>
      </w:r>
      <w:r w:rsidRPr="00086BE7">
        <w:rPr>
          <w:rStyle w:val="513pt0pt"/>
          <w:rFonts w:eastAsia="Trebuchet MS"/>
          <w:sz w:val="28"/>
          <w:szCs w:val="28"/>
        </w:rPr>
        <w:t>.</w:t>
      </w:r>
    </w:p>
    <w:p w:rsidR="00086BE7" w:rsidRPr="00086BE7" w:rsidRDefault="00086BE7" w:rsidP="00086BE7">
      <w:pPr>
        <w:pStyle w:val="ad"/>
        <w:shd w:val="clear" w:color="auto" w:fill="FFFFFF"/>
        <w:spacing w:before="0" w:after="0"/>
        <w:rPr>
          <w:rFonts w:ascii="Times New Roman" w:hAnsi="Times New Roman"/>
          <w:color w:val="000000"/>
          <w:sz w:val="28"/>
          <w:szCs w:val="28"/>
        </w:rPr>
      </w:pPr>
      <w:r w:rsidRPr="00086BE7">
        <w:rPr>
          <w:rFonts w:ascii="Times New Roman" w:hAnsi="Times New Roman"/>
          <w:color w:val="000000"/>
          <w:sz w:val="28"/>
          <w:szCs w:val="28"/>
        </w:rPr>
        <w:t>Учёт и отчётность по оформлению продажи проездных документов на сайте ОАО «РЖД» включают следующие аспекты:</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Регистрация пользователя:</w:t>
      </w:r>
      <w:r w:rsidRPr="00086BE7">
        <w:rPr>
          <w:rFonts w:ascii="Times New Roman" w:hAnsi="Times New Roman"/>
          <w:color w:val="000000"/>
          <w:sz w:val="28"/>
          <w:szCs w:val="28"/>
        </w:rPr>
        <w:t> для оформления электронных билетов необходимо пройти аутентификацию на сайте или зарегистрироваться, создав личный пароль для доступа к информации о заказах. 1</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Внесение персональных данных:</w:t>
      </w:r>
      <w:r w:rsidRPr="00086BE7">
        <w:rPr>
          <w:rFonts w:ascii="Times New Roman" w:hAnsi="Times New Roman"/>
          <w:color w:val="000000"/>
          <w:sz w:val="28"/>
          <w:szCs w:val="28"/>
        </w:rPr>
        <w:t> при оформлении электронных билетов последовательно вносятся реквизиты поездки и персональные данные каждого пассажира. Ответственность за правильность указания этих данных несёт пользователь, оформляющий заказ. 2 3</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Проверка наличия билетов:</w:t>
      </w:r>
      <w:r w:rsidRPr="00086BE7">
        <w:rPr>
          <w:rFonts w:ascii="Times New Roman" w:hAnsi="Times New Roman"/>
          <w:color w:val="000000"/>
          <w:sz w:val="28"/>
          <w:szCs w:val="28"/>
        </w:rPr>
        <w:t> рекомендуется осуществлять проверку наличия электронных билетов в личном кабинете. 4</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Ограничения на количество билетов:</w:t>
      </w:r>
      <w:r w:rsidRPr="00086BE7">
        <w:rPr>
          <w:rFonts w:ascii="Times New Roman" w:hAnsi="Times New Roman"/>
          <w:color w:val="000000"/>
          <w:sz w:val="28"/>
          <w:szCs w:val="28"/>
        </w:rPr>
        <w:t> на сайте ОАО «РЖД» в одном заказе может быть оформлено не более 9 электронных билетов с указанием персональных данных 9 пассажиров, а в мобильном приложении — не более 4 электронных билетов. 5</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Особенности оформления:</w:t>
      </w:r>
      <w:r w:rsidRPr="00086BE7">
        <w:rPr>
          <w:rFonts w:ascii="Times New Roman" w:hAnsi="Times New Roman"/>
          <w:color w:val="000000"/>
          <w:sz w:val="28"/>
          <w:szCs w:val="28"/>
        </w:rPr>
        <w:t> места в разных типах вагонов оформляются разными заказами, и в случае ошибок в персональных данных или реквизитах документов учётная запись может быть заблокирована без возможности восстановления при нарушениях порядка использования сервисов сайта и приложения.</w:t>
      </w:r>
    </w:p>
    <w:p w:rsidR="00086BE7" w:rsidRPr="00086BE7" w:rsidRDefault="00086BE7" w:rsidP="00086BE7">
      <w:pPr>
        <w:pStyle w:val="53"/>
        <w:shd w:val="clear" w:color="auto" w:fill="auto"/>
        <w:spacing w:line="240" w:lineRule="auto"/>
        <w:ind w:left="20" w:right="20"/>
        <w:rPr>
          <w:i/>
          <w:sz w:val="28"/>
          <w:szCs w:val="28"/>
        </w:rPr>
      </w:pPr>
      <w:r w:rsidRPr="00086BE7">
        <w:rPr>
          <w:i/>
          <w:sz w:val="28"/>
          <w:szCs w:val="28"/>
        </w:rPr>
        <w:t>Сделать выводы:</w:t>
      </w:r>
    </w:p>
    <w:p w:rsidR="00AB773B" w:rsidRDefault="00AB773B" w:rsidP="00AB773B">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caps/>
          <w:sz w:val="28"/>
          <w:szCs w:val="20"/>
        </w:rPr>
        <w:lastRenderedPageBreak/>
        <w:t>ПЕРЕЧЕНЬ ВОПРОСОВ ДЛЯ ПРОМЕЖУТОЧНОЙ АТТЕСТАЦИИ</w:t>
      </w:r>
      <w:r w:rsidRPr="00F5264C">
        <w:rPr>
          <w:rFonts w:ascii="Times New Roman" w:hAnsi="Times New Roman" w:cs="Times New Roman"/>
          <w:b/>
          <w:caps/>
          <w:sz w:val="28"/>
          <w:szCs w:val="20"/>
        </w:rPr>
        <w:t xml:space="preserve"> </w:t>
      </w:r>
      <w:r>
        <w:rPr>
          <w:rFonts w:ascii="Times New Roman" w:hAnsi="Times New Roman" w:cs="Times New Roman"/>
          <w:b/>
          <w:caps/>
          <w:sz w:val="28"/>
          <w:szCs w:val="20"/>
        </w:rPr>
        <w:t>(</w:t>
      </w:r>
      <w:r w:rsidRPr="00F5264C">
        <w:rPr>
          <w:rFonts w:ascii="Times New Roman" w:hAnsi="Times New Roman" w:cs="Times New Roman"/>
          <w:b/>
          <w:caps/>
          <w:sz w:val="28"/>
          <w:szCs w:val="20"/>
        </w:rPr>
        <w:t>ДИФФЕРЕНЦИРОВАНН</w:t>
      </w:r>
      <w:r>
        <w:rPr>
          <w:rFonts w:ascii="Times New Roman" w:hAnsi="Times New Roman" w:cs="Times New Roman"/>
          <w:b/>
          <w:caps/>
          <w:sz w:val="28"/>
          <w:szCs w:val="20"/>
        </w:rPr>
        <w:t>ЫЙ</w:t>
      </w:r>
      <w:r w:rsidRPr="00F5264C">
        <w:rPr>
          <w:rFonts w:ascii="Times New Roman" w:hAnsi="Times New Roman" w:cs="Times New Roman"/>
          <w:b/>
          <w:caps/>
          <w:sz w:val="28"/>
          <w:szCs w:val="20"/>
        </w:rPr>
        <w:t xml:space="preserve"> ЗАЧЕТ</w:t>
      </w:r>
      <w:r>
        <w:rPr>
          <w:rFonts w:ascii="Times New Roman" w:hAnsi="Times New Roman" w:cs="Times New Roman"/>
          <w:b/>
          <w:caps/>
          <w:sz w:val="28"/>
          <w:szCs w:val="20"/>
        </w:rPr>
        <w:t>)</w:t>
      </w:r>
    </w:p>
    <w:p w:rsidR="00EB5D72" w:rsidRPr="00EB5D72" w:rsidRDefault="00EB5D72" w:rsidP="00EB5D72">
      <w:pPr>
        <w:tabs>
          <w:tab w:val="left" w:pos="567"/>
          <w:tab w:val="left" w:pos="1134"/>
        </w:tabs>
        <w:spacing w:after="0" w:line="240" w:lineRule="auto"/>
        <w:ind w:left="709"/>
        <w:jc w:val="both"/>
        <w:rPr>
          <w:rFonts w:ascii="Times New Roman" w:hAnsi="Times New Roman" w:cs="Times New Roman"/>
          <w:sz w:val="28"/>
          <w:szCs w:val="28"/>
        </w:rPr>
      </w:pP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Значение пассажирских перевозок в работе железнодорожного транспорта.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реализация невостребованного 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Технические устройства для пассажирских перевозок.</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Техника безопасности на вокзалах.</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Перевозка собак, мелких животных, птиц в багажном вагоне.</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Схема построения общего пассажирского тарифа. Страховой сбор.</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багаже. Условия приема и оформления перевозки 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Пригородные тарифы.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приема и оформления перевозки грузобагажа.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Абонементные билеты.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Багажные тарифы (общий порядок оплаты перевозки багажа, фиксированные ставки).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Платные полугодовые и годовые билеты; талонные билеты.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Прибытие и выдача грузобагажа. Хранение и реализация грузобагажа.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Служебные билеты. Разовые бесплатные билеты.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при перевозке багажа (за объявление ценности, хранение, транзитные сборы).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Прочие тарифы и сборы (плата за хранение ручной клади, сборы за предварительное оформление проездных документов, сбор при возврате платежей).</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Оформление проезда пассажиров в пункте отправления и в пункте пересадки.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за перевозку грузобагажа.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продажи железнодорожных билетов, работа билетных касс.</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технологическом процессе работы вокзала.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работы камер хранения ручной клади. Автоматические камеры хранения.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(права и обязанности пассажира, оформление проезда в случае утраты проводником проездных документов, истечение срока годности билета в пути следования)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уборки вокзальных помещений.</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в случае отставания пассажира от поезда, в случае, когда проездные документы пассажира остались у провожающего.</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Передовые методы работы вокзалов.</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Изменение маршрута в пути следования. Изменение условий проезда.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Размещение, оборудование и организация работы багажного отделения.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Ответственность и штрафы, взимаемые с пассажиров и железной дороги. Возврат платежей.</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Механизация и автоматизация билетно-кассовых операций.</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lastRenderedPageBreak/>
        <w:t>Контроль перевозок (безбилетный проезд, неправильное пользование железнодорожными билетами).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Аренда вагонов пассажирского парка.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правила перевозок военнослужащих.</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ручной клади. Перевозка ручного багажа и мелких животных. Хранение ручной клади.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реализации невостребованного 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Виды пассажирских тарифов.</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Default="00AB773B">
      <w:pPr>
        <w:rPr>
          <w:rStyle w:val="2a"/>
        </w:rPr>
      </w:pPr>
      <w:r>
        <w:rPr>
          <w:rStyle w:val="2a"/>
        </w:rPr>
        <w:br w:type="page"/>
      </w:r>
    </w:p>
    <w:p w:rsidR="00AB773B" w:rsidRPr="006F4B2B" w:rsidRDefault="00AB773B" w:rsidP="00AB773B">
      <w:pPr>
        <w:spacing w:after="0" w:line="240" w:lineRule="auto"/>
        <w:jc w:val="center"/>
        <w:rPr>
          <w:rStyle w:val="2a"/>
        </w:rPr>
      </w:pPr>
      <w:r w:rsidRPr="00804888">
        <w:rPr>
          <w:rStyle w:val="2a"/>
        </w:rPr>
        <w:lastRenderedPageBreak/>
        <w:t xml:space="preserve">БИЛЕТЫ ДЛЯ ПРОВЕДЕНИЯ </w:t>
      </w:r>
      <w:r>
        <w:rPr>
          <w:rStyle w:val="2a"/>
        </w:rPr>
        <w:t>ДИ</w:t>
      </w:r>
      <w:r w:rsidRPr="006F4B2B">
        <w:rPr>
          <w:rStyle w:val="2a"/>
        </w:rPr>
        <w:t>ФФЕРЕНЦИРОВАННОГО ЗАЧЕТА</w:t>
      </w:r>
    </w:p>
    <w:p w:rsidR="00EB5D72" w:rsidRDefault="00EB5D72" w:rsidP="00AB773B">
      <w:pPr>
        <w:pStyle w:val="a7"/>
        <w:widowControl w:val="0"/>
        <w:spacing w:after="0" w:line="240" w:lineRule="auto"/>
        <w:ind w:left="0" w:firstLine="709"/>
        <w:jc w:val="both"/>
        <w:rPr>
          <w:rFonts w:ascii="Times New Roman" w:hAnsi="Times New Roman"/>
          <w:b/>
          <w:sz w:val="28"/>
          <w:szCs w:val="28"/>
          <w:u w:val="single"/>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rPr>
      </w:pPr>
      <w:r w:rsidRPr="006F4B2B">
        <w:rPr>
          <w:rFonts w:ascii="Times New Roman" w:hAnsi="Times New Roman"/>
          <w:b/>
          <w:sz w:val="28"/>
          <w:szCs w:val="28"/>
          <w:u w:val="single"/>
        </w:rPr>
        <w:t>Инструкция для экзаменующегося</w:t>
      </w:r>
      <w:r w:rsidRPr="006F4B2B">
        <w:rPr>
          <w:rFonts w:ascii="Times New Roman" w:hAnsi="Times New Roman"/>
          <w:b/>
          <w:sz w:val="28"/>
          <w:szCs w:val="28"/>
        </w:rPr>
        <w:t>:</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1. Прочтите внимательно инструкцию.</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 xml:space="preserve">4. Время на подготовку </w:t>
      </w:r>
      <w:r>
        <w:rPr>
          <w:rFonts w:ascii="Times New Roman" w:hAnsi="Times New Roman"/>
          <w:sz w:val="28"/>
          <w:szCs w:val="28"/>
        </w:rPr>
        <w:t>-</w:t>
      </w:r>
      <w:r w:rsidRPr="006F4B2B">
        <w:rPr>
          <w:rFonts w:ascii="Times New Roman" w:hAnsi="Times New Roman"/>
          <w:sz w:val="28"/>
          <w:szCs w:val="28"/>
        </w:rPr>
        <w:t xml:space="preserve"> 20 минут.</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u w:val="single"/>
        </w:rPr>
      </w:pPr>
      <w:r w:rsidRPr="006F4B2B">
        <w:rPr>
          <w:rFonts w:ascii="Times New Roman" w:hAnsi="Times New Roman"/>
          <w:b/>
          <w:sz w:val="28"/>
          <w:szCs w:val="28"/>
          <w:u w:val="single"/>
        </w:rPr>
        <w:t>Критерии оценки:</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«отлично»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глубокий и всесторонний уровень знания МДК, успешно выполнивший задания, предусмотренные программой.</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«хорошо»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«неудовлетворительно»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lang w:val="en-US"/>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rPr>
            </w:pPr>
            <w:r>
              <w:rPr>
                <w:rFonts w:ascii="Times New Roman" w:hAnsi="Times New Roman" w:cs="Times New Roman"/>
                <w:b/>
              </w:rPr>
              <w:t>МДК.03.03.</w:t>
            </w:r>
            <w:r w:rsidRPr="006F4B2B">
              <w:rPr>
                <w:rFonts w:ascii="Times New Roman" w:hAnsi="Times New Roman" w:cs="Times New Roman"/>
                <w:b/>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33"/>
        </w:numPr>
        <w:spacing w:after="0" w:line="240" w:lineRule="auto"/>
        <w:rPr>
          <w:rFonts w:ascii="Times New Roman" w:hAnsi="Times New Roman" w:cs="Times New Roman"/>
        </w:rPr>
      </w:pPr>
      <w:r w:rsidRPr="006F4B2B">
        <w:rPr>
          <w:rFonts w:ascii="Times New Roman" w:hAnsi="Times New Roman" w:cs="Times New Roman"/>
        </w:rPr>
        <w:t>Сеть железных дорог России.</w:t>
      </w:r>
    </w:p>
    <w:p w:rsidR="00AB773B" w:rsidRPr="006F4B2B" w:rsidRDefault="00AB773B" w:rsidP="005F6EBD">
      <w:pPr>
        <w:pStyle w:val="a7"/>
        <w:widowControl w:val="0"/>
        <w:numPr>
          <w:ilvl w:val="0"/>
          <w:numId w:val="233"/>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Структура  управления  вокзалом.  </w:t>
      </w:r>
    </w:p>
    <w:p w:rsidR="00AB773B" w:rsidRPr="006F4B2B" w:rsidRDefault="00AB773B" w:rsidP="005F6EBD">
      <w:pPr>
        <w:pStyle w:val="a7"/>
        <w:widowControl w:val="0"/>
        <w:numPr>
          <w:ilvl w:val="0"/>
          <w:numId w:val="23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32"/>
        </w:numPr>
        <w:tabs>
          <w:tab w:val="left" w:pos="709"/>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Деление пассажирских перевозок по видам сообщений, категории пассажирских поездов. </w:t>
      </w:r>
    </w:p>
    <w:p w:rsidR="00AB773B" w:rsidRPr="006F4B2B" w:rsidRDefault="00AB773B" w:rsidP="005F6EBD">
      <w:pPr>
        <w:pStyle w:val="a7"/>
        <w:widowControl w:val="0"/>
        <w:numPr>
          <w:ilvl w:val="0"/>
          <w:numId w:val="232"/>
        </w:numPr>
        <w:spacing w:after="0" w:line="240" w:lineRule="auto"/>
        <w:ind w:left="714" w:hanging="357"/>
        <w:outlineLvl w:val="1"/>
        <w:rPr>
          <w:rFonts w:ascii="Times New Roman" w:hAnsi="Times New Roman"/>
          <w:bCs/>
        </w:rPr>
      </w:pPr>
      <w:r w:rsidRPr="006F4B2B">
        <w:rPr>
          <w:rFonts w:ascii="Times New Roman" w:hAnsi="Times New Roman"/>
          <w:color w:val="000000"/>
          <w:w w:val="104"/>
        </w:rPr>
        <w:t xml:space="preserve">Порядок проведения ревизии пассажирских </w:t>
      </w:r>
      <w:r w:rsidRPr="006F4B2B">
        <w:rPr>
          <w:rFonts w:ascii="Times New Roman" w:hAnsi="Times New Roman"/>
          <w:color w:val="000000"/>
          <w:spacing w:val="-3"/>
        </w:rPr>
        <w:t xml:space="preserve">поездов. </w:t>
      </w:r>
    </w:p>
    <w:p w:rsidR="00AB773B" w:rsidRPr="006F4B2B" w:rsidRDefault="00AB773B" w:rsidP="005F6EBD">
      <w:pPr>
        <w:pStyle w:val="a7"/>
        <w:widowControl w:val="0"/>
        <w:numPr>
          <w:ilvl w:val="0"/>
          <w:numId w:val="232"/>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34"/>
        </w:numPr>
        <w:spacing w:after="0" w:line="240" w:lineRule="auto"/>
        <w:rPr>
          <w:rFonts w:ascii="Times New Roman" w:hAnsi="Times New Roman" w:cs="Times New Roman"/>
        </w:rPr>
      </w:pPr>
      <w:r w:rsidRPr="006F4B2B">
        <w:rPr>
          <w:rFonts w:ascii="Times New Roman" w:hAnsi="Times New Roman" w:cs="Times New Roman"/>
        </w:rPr>
        <w:t>Качественные показатели пассажирских перевозок.</w:t>
      </w:r>
    </w:p>
    <w:p w:rsidR="00AB773B" w:rsidRPr="006F4B2B" w:rsidRDefault="00AB773B" w:rsidP="005F6EBD">
      <w:pPr>
        <w:numPr>
          <w:ilvl w:val="0"/>
          <w:numId w:val="234"/>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Оперативное  планирование  работы  вокзала.</w:t>
      </w:r>
    </w:p>
    <w:p w:rsidR="00AB773B" w:rsidRPr="006F4B2B" w:rsidRDefault="00AB773B" w:rsidP="005F6EBD">
      <w:pPr>
        <w:numPr>
          <w:ilvl w:val="0"/>
          <w:numId w:val="234"/>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2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35"/>
        </w:numPr>
        <w:spacing w:after="0" w:line="240" w:lineRule="auto"/>
        <w:rPr>
          <w:rFonts w:ascii="Times New Roman" w:hAnsi="Times New Roman" w:cs="Times New Roman"/>
        </w:rPr>
      </w:pPr>
      <w:r w:rsidRPr="006F4B2B">
        <w:rPr>
          <w:rFonts w:ascii="Times New Roman" w:hAnsi="Times New Roman" w:cs="Times New Roman"/>
        </w:rPr>
        <w:t>Количественные показатели пассажирских перевозок.</w:t>
      </w:r>
    </w:p>
    <w:p w:rsidR="00AB773B" w:rsidRPr="006F4B2B" w:rsidRDefault="00AB773B" w:rsidP="005F6EBD">
      <w:pPr>
        <w:pStyle w:val="a7"/>
        <w:widowControl w:val="0"/>
        <w:numPr>
          <w:ilvl w:val="0"/>
          <w:numId w:val="235"/>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Организация  работы  багажного  отделения  и </w:t>
      </w:r>
      <w:r w:rsidRPr="006F4B2B">
        <w:rPr>
          <w:rFonts w:ascii="Times New Roman" w:hAnsi="Times New Roman"/>
          <w:color w:val="000000"/>
          <w:spacing w:val="-3"/>
        </w:rPr>
        <w:t>багажной кассы.</w:t>
      </w:r>
      <w:r w:rsidRPr="006F4B2B">
        <w:rPr>
          <w:rFonts w:ascii="Times New Roman" w:hAnsi="Times New Roman"/>
          <w:color w:val="000000"/>
        </w:rPr>
        <w:t xml:space="preserve"> </w:t>
      </w:r>
    </w:p>
    <w:p w:rsidR="00AB773B" w:rsidRPr="006F4B2B" w:rsidRDefault="00AB773B" w:rsidP="005F6EBD">
      <w:pPr>
        <w:pStyle w:val="a7"/>
        <w:widowControl w:val="0"/>
        <w:numPr>
          <w:ilvl w:val="0"/>
          <w:numId w:val="235"/>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36"/>
        </w:numPr>
        <w:spacing w:after="0" w:line="240" w:lineRule="auto"/>
        <w:rPr>
          <w:rFonts w:ascii="Times New Roman" w:hAnsi="Times New Roman" w:cs="Times New Roman"/>
        </w:rPr>
      </w:pPr>
      <w:r w:rsidRPr="006F4B2B">
        <w:rPr>
          <w:rFonts w:ascii="Times New Roman" w:hAnsi="Times New Roman" w:cs="Times New Roman"/>
        </w:rPr>
        <w:t>Экономические показатели пассажирских перевозок.</w:t>
      </w:r>
    </w:p>
    <w:p w:rsidR="00AB773B" w:rsidRPr="006F4B2B" w:rsidRDefault="00AB773B" w:rsidP="005F6EBD">
      <w:pPr>
        <w:pStyle w:val="a7"/>
        <w:widowControl w:val="0"/>
        <w:numPr>
          <w:ilvl w:val="0"/>
          <w:numId w:val="236"/>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Организация работы билетных касс пригородного сообщения. </w:t>
      </w:r>
    </w:p>
    <w:p w:rsidR="00AB773B" w:rsidRPr="006F4B2B" w:rsidRDefault="00AB773B" w:rsidP="005F6EBD">
      <w:pPr>
        <w:pStyle w:val="a7"/>
        <w:widowControl w:val="0"/>
        <w:numPr>
          <w:ilvl w:val="0"/>
          <w:numId w:val="23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37"/>
        </w:numPr>
        <w:spacing w:after="0" w:line="240" w:lineRule="auto"/>
        <w:rPr>
          <w:rFonts w:ascii="Times New Roman" w:hAnsi="Times New Roman" w:cs="Times New Roman"/>
        </w:rPr>
      </w:pPr>
      <w:r w:rsidRPr="006F4B2B">
        <w:rPr>
          <w:rFonts w:ascii="Times New Roman" w:hAnsi="Times New Roman" w:cs="Times New Roman"/>
        </w:rPr>
        <w:t>Значение и преимущества железнодорожного пассажирского транспорта.</w:t>
      </w:r>
    </w:p>
    <w:p w:rsidR="00AB773B" w:rsidRPr="006F4B2B" w:rsidRDefault="00AB773B" w:rsidP="005F6EBD">
      <w:pPr>
        <w:pStyle w:val="a7"/>
        <w:widowControl w:val="0"/>
        <w:numPr>
          <w:ilvl w:val="0"/>
          <w:numId w:val="237"/>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Автоматизированное  рабочее  место </w:t>
      </w:r>
      <w:r w:rsidRPr="006F4B2B">
        <w:rPr>
          <w:rFonts w:ascii="Times New Roman" w:hAnsi="Times New Roman"/>
          <w:color w:val="000000"/>
          <w:spacing w:val="-2"/>
        </w:rPr>
        <w:t xml:space="preserve">(АРМ)  билетного </w:t>
      </w:r>
      <w:r w:rsidRPr="006F4B2B">
        <w:rPr>
          <w:rFonts w:ascii="Times New Roman" w:hAnsi="Times New Roman"/>
          <w:color w:val="000000"/>
        </w:rPr>
        <w:t xml:space="preserve">кассира. </w:t>
      </w:r>
    </w:p>
    <w:p w:rsidR="00AB773B" w:rsidRPr="006F4B2B" w:rsidRDefault="00AB773B" w:rsidP="005F6EBD">
      <w:pPr>
        <w:pStyle w:val="a7"/>
        <w:widowControl w:val="0"/>
        <w:numPr>
          <w:ilvl w:val="0"/>
          <w:numId w:val="237"/>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rPr>
          <w:rFonts w:ascii="Times New Roman" w:hAnsi="Times New Roman" w:cs="Times New Roman"/>
          <w:b/>
        </w:rPr>
      </w:pPr>
      <w:r>
        <w:rPr>
          <w:rFonts w:ascii="Times New Roman" w:hAnsi="Times New Roman" w:cs="Times New Roman"/>
          <w:b/>
        </w:rPr>
        <w:br w:type="page"/>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38"/>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5F6EBD">
      <w:pPr>
        <w:pStyle w:val="a7"/>
        <w:widowControl w:val="0"/>
        <w:numPr>
          <w:ilvl w:val="0"/>
          <w:numId w:val="238"/>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5F6EBD">
      <w:pPr>
        <w:pStyle w:val="a7"/>
        <w:widowControl w:val="0"/>
        <w:numPr>
          <w:ilvl w:val="0"/>
          <w:numId w:val="238"/>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39"/>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5F6EBD">
      <w:pPr>
        <w:pStyle w:val="a7"/>
        <w:widowControl w:val="0"/>
        <w:numPr>
          <w:ilvl w:val="0"/>
          <w:numId w:val="239"/>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5F6EBD">
      <w:pPr>
        <w:pStyle w:val="a7"/>
        <w:widowControl w:val="0"/>
        <w:numPr>
          <w:ilvl w:val="0"/>
          <w:numId w:val="23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0"/>
        </w:numPr>
        <w:spacing w:after="0" w:line="240" w:lineRule="auto"/>
        <w:rPr>
          <w:rFonts w:ascii="Times New Roman" w:hAnsi="Times New Roman" w:cs="Times New Roman"/>
        </w:rPr>
      </w:pPr>
      <w:r w:rsidRPr="006F4B2B">
        <w:rPr>
          <w:rFonts w:ascii="Times New Roman" w:hAnsi="Times New Roman" w:cs="Times New Roman"/>
        </w:rPr>
        <w:t>Уборка и обработка пассажирских вагонов.</w:t>
      </w:r>
    </w:p>
    <w:p w:rsidR="00AB773B" w:rsidRPr="006F4B2B" w:rsidRDefault="00AB773B" w:rsidP="005F6EBD">
      <w:pPr>
        <w:pStyle w:val="a7"/>
        <w:widowControl w:val="0"/>
        <w:numPr>
          <w:ilvl w:val="0"/>
          <w:numId w:val="240"/>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Меры по обеспечению безопасности на вокзалах.</w:t>
      </w:r>
      <w:r w:rsidRPr="006F4B2B">
        <w:rPr>
          <w:rFonts w:ascii="Times New Roman" w:hAnsi="Times New Roman"/>
          <w:color w:val="000000"/>
        </w:rPr>
        <w:t xml:space="preserve"> </w:t>
      </w:r>
    </w:p>
    <w:p w:rsidR="00AB773B" w:rsidRPr="006F4B2B" w:rsidRDefault="00AB773B" w:rsidP="005F6EBD">
      <w:pPr>
        <w:pStyle w:val="a7"/>
        <w:widowControl w:val="0"/>
        <w:numPr>
          <w:ilvl w:val="0"/>
          <w:numId w:val="240"/>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41"/>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Порядок приемки составов, отправляемых в рейс.</w:t>
      </w:r>
    </w:p>
    <w:p w:rsidR="00AB773B" w:rsidRPr="006F4B2B" w:rsidRDefault="00AB773B" w:rsidP="005F6EBD">
      <w:pPr>
        <w:pStyle w:val="a7"/>
        <w:widowControl w:val="0"/>
        <w:numPr>
          <w:ilvl w:val="0"/>
          <w:numId w:val="241"/>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 xml:space="preserve">Организация посадки и высадки пассажиров. </w:t>
      </w:r>
    </w:p>
    <w:p w:rsidR="00AB773B" w:rsidRPr="006F4B2B" w:rsidRDefault="00AB773B" w:rsidP="005F6EBD">
      <w:pPr>
        <w:pStyle w:val="a7"/>
        <w:widowControl w:val="0"/>
        <w:numPr>
          <w:ilvl w:val="0"/>
          <w:numId w:val="241"/>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tabs>
          <w:tab w:val="left" w:pos="284"/>
        </w:tabs>
        <w:spacing w:after="0" w:line="240" w:lineRule="auto"/>
        <w:ind w:left="284"/>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pStyle w:val="a7"/>
        <w:widowControl w:val="0"/>
        <w:numPr>
          <w:ilvl w:val="0"/>
          <w:numId w:val="242"/>
        </w:numPr>
        <w:spacing w:after="0" w:line="240" w:lineRule="auto"/>
        <w:jc w:val="both"/>
        <w:outlineLvl w:val="1"/>
        <w:rPr>
          <w:rFonts w:ascii="Times New Roman" w:hAnsi="Times New Roman"/>
          <w:bCs/>
        </w:rPr>
      </w:pPr>
      <w:r w:rsidRPr="006F4B2B">
        <w:rPr>
          <w:rFonts w:ascii="Times New Roman" w:hAnsi="Times New Roman"/>
          <w:color w:val="000000"/>
        </w:rPr>
        <w:t>Санитарно-гигиенические требования к составам пассажирских  поездов,  их  санитарная  обработка.</w:t>
      </w:r>
    </w:p>
    <w:p w:rsidR="00AB773B" w:rsidRPr="006F4B2B" w:rsidRDefault="00AB773B" w:rsidP="005F6EBD">
      <w:pPr>
        <w:pStyle w:val="a7"/>
        <w:widowControl w:val="0"/>
        <w:numPr>
          <w:ilvl w:val="0"/>
          <w:numId w:val="242"/>
        </w:numPr>
        <w:spacing w:after="0" w:line="240" w:lineRule="auto"/>
        <w:outlineLvl w:val="1"/>
        <w:rPr>
          <w:rFonts w:ascii="Times New Roman" w:hAnsi="Times New Roman"/>
          <w:bCs/>
        </w:rPr>
      </w:pPr>
      <w:r w:rsidRPr="006F4B2B">
        <w:rPr>
          <w:rFonts w:ascii="Times New Roman" w:hAnsi="Times New Roman"/>
          <w:color w:val="000000"/>
          <w:spacing w:val="-2"/>
        </w:rPr>
        <w:t>Организация  пассажиропотоков  на  вокзалах.</w:t>
      </w:r>
    </w:p>
    <w:p w:rsidR="00AB773B" w:rsidRPr="006F4B2B" w:rsidRDefault="00AB773B" w:rsidP="005F6EBD">
      <w:pPr>
        <w:pStyle w:val="a7"/>
        <w:widowControl w:val="0"/>
        <w:numPr>
          <w:ilvl w:val="0"/>
          <w:numId w:val="242"/>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43"/>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Средства  экипировки. Полная, частичная экипировка.</w:t>
      </w:r>
    </w:p>
    <w:p w:rsidR="00AB773B" w:rsidRPr="006F4B2B" w:rsidRDefault="00AB773B" w:rsidP="005F6EBD">
      <w:pPr>
        <w:pStyle w:val="a7"/>
        <w:widowControl w:val="0"/>
        <w:numPr>
          <w:ilvl w:val="0"/>
          <w:numId w:val="243"/>
        </w:numPr>
        <w:spacing w:after="0" w:line="240" w:lineRule="auto"/>
        <w:ind w:left="714" w:hanging="357"/>
        <w:outlineLvl w:val="1"/>
        <w:rPr>
          <w:rFonts w:ascii="Times New Roman" w:hAnsi="Times New Roman"/>
          <w:bCs/>
        </w:rPr>
      </w:pPr>
      <w:r w:rsidRPr="006F4B2B">
        <w:rPr>
          <w:rFonts w:ascii="Times New Roman" w:hAnsi="Times New Roman"/>
          <w:color w:val="000000"/>
          <w:spacing w:val="-3"/>
        </w:rPr>
        <w:t xml:space="preserve">Уборка </w:t>
      </w:r>
      <w:r w:rsidRPr="006F4B2B">
        <w:rPr>
          <w:rFonts w:ascii="Times New Roman" w:hAnsi="Times New Roman"/>
          <w:color w:val="000000"/>
          <w:spacing w:val="-2"/>
        </w:rPr>
        <w:t xml:space="preserve">вокзальных  помещений.  </w:t>
      </w:r>
    </w:p>
    <w:p w:rsidR="00AB773B" w:rsidRPr="006F4B2B" w:rsidRDefault="00AB773B" w:rsidP="005F6EBD">
      <w:pPr>
        <w:pStyle w:val="a7"/>
        <w:widowControl w:val="0"/>
        <w:numPr>
          <w:ilvl w:val="0"/>
          <w:numId w:val="24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4"/>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Приемка пассажирских вагонов проводником.</w:t>
      </w:r>
    </w:p>
    <w:p w:rsidR="00AB773B" w:rsidRPr="006F4B2B" w:rsidRDefault="00AB773B" w:rsidP="005F6EBD">
      <w:pPr>
        <w:pStyle w:val="a7"/>
        <w:widowControl w:val="0"/>
        <w:numPr>
          <w:ilvl w:val="0"/>
          <w:numId w:val="244"/>
        </w:numPr>
        <w:spacing w:after="0" w:line="240" w:lineRule="auto"/>
        <w:outlineLvl w:val="1"/>
        <w:rPr>
          <w:rFonts w:ascii="Times New Roman" w:hAnsi="Times New Roman"/>
          <w:bCs/>
        </w:rPr>
      </w:pPr>
      <w:r w:rsidRPr="006F4B2B">
        <w:rPr>
          <w:rFonts w:ascii="Times New Roman" w:hAnsi="Times New Roman"/>
          <w:color w:val="000000"/>
          <w:spacing w:val="-3"/>
        </w:rPr>
        <w:t xml:space="preserve">Основные  помещения  вокзала,  схемы размещения  помещений  вокзала. </w:t>
      </w:r>
    </w:p>
    <w:p w:rsidR="00AB773B" w:rsidRPr="006F4B2B" w:rsidRDefault="00AB773B" w:rsidP="005F6EBD">
      <w:pPr>
        <w:pStyle w:val="a7"/>
        <w:widowControl w:val="0"/>
        <w:numPr>
          <w:ilvl w:val="0"/>
          <w:numId w:val="244"/>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426"/>
        <w:jc w:val="both"/>
        <w:rPr>
          <w:rFonts w:ascii="Times New Roman" w:hAnsi="Times New Roman" w:cs="Times New Roman"/>
        </w:rPr>
      </w:pPr>
      <w:r w:rsidRPr="006F4B2B">
        <w:rPr>
          <w:rFonts w:ascii="Times New Roman" w:hAnsi="Times New Roman" w:cs="Times New Roman"/>
        </w:rPr>
        <w:t xml:space="preserve">1. </w:t>
      </w:r>
      <w:r w:rsidRPr="006F4B2B">
        <w:rPr>
          <w:rFonts w:ascii="Times New Roman" w:hAnsi="Times New Roman" w:cs="Times New Roman"/>
          <w:color w:val="000000"/>
          <w:w w:val="105"/>
        </w:rPr>
        <w:t>Типы и назначение пассажирских станций, их размещение в городах.</w:t>
      </w:r>
    </w:p>
    <w:p w:rsidR="00AB773B" w:rsidRPr="006F4B2B" w:rsidRDefault="00AB773B" w:rsidP="00AB773B">
      <w:pPr>
        <w:spacing w:after="0" w:line="240" w:lineRule="auto"/>
        <w:ind w:firstLine="426"/>
        <w:rPr>
          <w:rFonts w:ascii="Times New Roman" w:hAnsi="Times New Roman" w:cs="Times New Roman"/>
          <w:color w:val="000000"/>
          <w:spacing w:val="-3"/>
        </w:rPr>
      </w:pPr>
      <w:r w:rsidRPr="006F4B2B">
        <w:rPr>
          <w:rFonts w:ascii="Times New Roman" w:hAnsi="Times New Roman" w:cs="Times New Roman"/>
        </w:rPr>
        <w:t xml:space="preserve">2. </w:t>
      </w:r>
      <w:r w:rsidRPr="006F4B2B">
        <w:rPr>
          <w:rFonts w:ascii="Times New Roman" w:hAnsi="Times New Roman" w:cs="Times New Roman"/>
          <w:color w:val="000000"/>
          <w:spacing w:val="-2"/>
        </w:rPr>
        <w:t xml:space="preserve">Техническая </w:t>
      </w:r>
      <w:r w:rsidRPr="006F4B2B">
        <w:rPr>
          <w:rFonts w:ascii="Times New Roman" w:hAnsi="Times New Roman" w:cs="Times New Roman"/>
          <w:color w:val="000000"/>
          <w:spacing w:val="-3"/>
        </w:rPr>
        <w:t xml:space="preserve">и  производственная  характеристика  вокзала. </w:t>
      </w:r>
    </w:p>
    <w:p w:rsidR="00AB773B" w:rsidRPr="006F4B2B" w:rsidRDefault="00AB773B" w:rsidP="00AB773B">
      <w:pPr>
        <w:spacing w:after="0" w:line="240" w:lineRule="auto"/>
        <w:ind w:firstLine="426"/>
        <w:rPr>
          <w:rFonts w:ascii="Times New Roman" w:hAnsi="Times New Roman" w:cs="Times New Roman"/>
          <w:bCs/>
        </w:rPr>
      </w:pPr>
      <w:r w:rsidRPr="006F4B2B">
        <w:rPr>
          <w:rFonts w:ascii="Times New Roman" w:hAnsi="Times New Roman" w:cs="Times New Roman"/>
          <w:bCs/>
        </w:rPr>
        <w:t xml:space="preserve">3. </w:t>
      </w: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5"/>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3"/>
        </w:rPr>
        <w:t xml:space="preserve">Требования  Устава  железнодорожного  транспорта  Российской  Федерации.  </w:t>
      </w:r>
    </w:p>
    <w:p w:rsidR="00AB773B" w:rsidRPr="006F4B2B" w:rsidRDefault="00AB773B" w:rsidP="005F6EBD">
      <w:pPr>
        <w:numPr>
          <w:ilvl w:val="0"/>
          <w:numId w:val="245"/>
        </w:numPr>
        <w:spacing w:after="0" w:line="240" w:lineRule="auto"/>
        <w:rPr>
          <w:rFonts w:ascii="Times New Roman" w:hAnsi="Times New Roman" w:cs="Times New Roman"/>
        </w:rPr>
      </w:pPr>
      <w:r w:rsidRPr="006F4B2B">
        <w:rPr>
          <w:rFonts w:ascii="Times New Roman" w:hAnsi="Times New Roman" w:cs="Times New Roman"/>
          <w:color w:val="000000"/>
          <w:spacing w:val="-2"/>
        </w:rPr>
        <w:t>Технологический процесс работы вокзала, его содержание и назначение.</w:t>
      </w:r>
    </w:p>
    <w:p w:rsidR="00AB773B" w:rsidRPr="006F4B2B" w:rsidRDefault="00AB773B" w:rsidP="005F6EBD">
      <w:pPr>
        <w:numPr>
          <w:ilvl w:val="0"/>
          <w:numId w:val="245"/>
        </w:numPr>
        <w:spacing w:after="0" w:line="240" w:lineRule="auto"/>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46"/>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грузобагажа.</w:t>
      </w:r>
    </w:p>
    <w:p w:rsidR="00AB773B" w:rsidRPr="006F4B2B" w:rsidRDefault="00AB773B" w:rsidP="005F6EBD">
      <w:pPr>
        <w:pStyle w:val="a7"/>
        <w:widowControl w:val="0"/>
        <w:numPr>
          <w:ilvl w:val="0"/>
          <w:numId w:val="246"/>
        </w:numPr>
        <w:spacing w:after="0" w:line="240" w:lineRule="auto"/>
        <w:outlineLvl w:val="1"/>
        <w:rPr>
          <w:rFonts w:ascii="Times New Roman" w:hAnsi="Times New Roman"/>
          <w:bCs/>
        </w:rPr>
      </w:pPr>
      <w:r w:rsidRPr="006F4B2B">
        <w:rPr>
          <w:rFonts w:ascii="Times New Roman" w:hAnsi="Times New Roman"/>
          <w:bCs/>
        </w:rPr>
        <w:t>Проезд по служебным надобностям и перевозка групп пассажиров.</w:t>
      </w:r>
    </w:p>
    <w:p w:rsidR="00AB773B" w:rsidRPr="006F4B2B" w:rsidRDefault="00AB773B" w:rsidP="005F6EBD">
      <w:pPr>
        <w:pStyle w:val="a7"/>
        <w:widowControl w:val="0"/>
        <w:numPr>
          <w:ilvl w:val="0"/>
          <w:numId w:val="246"/>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7"/>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Основные  устройства  технических  пассажирских  станций. </w:t>
      </w:r>
    </w:p>
    <w:p w:rsidR="00AB773B" w:rsidRPr="006F4B2B" w:rsidRDefault="00AB773B" w:rsidP="005F6EBD">
      <w:pPr>
        <w:pStyle w:val="a7"/>
        <w:widowControl w:val="0"/>
        <w:numPr>
          <w:ilvl w:val="0"/>
          <w:numId w:val="247"/>
        </w:numPr>
        <w:spacing w:after="0" w:line="240" w:lineRule="auto"/>
        <w:ind w:left="714" w:hanging="357"/>
        <w:outlineLvl w:val="1"/>
        <w:rPr>
          <w:rFonts w:ascii="Times New Roman" w:hAnsi="Times New Roman"/>
          <w:bCs/>
        </w:rPr>
      </w:pPr>
      <w:r w:rsidRPr="006F4B2B">
        <w:rPr>
          <w:rFonts w:ascii="Times New Roman" w:hAnsi="Times New Roman"/>
          <w:bCs/>
        </w:rPr>
        <w:t>Проезд железнодорожников. Проезд по разрешительным телеграммам.</w:t>
      </w:r>
    </w:p>
    <w:p w:rsidR="00AB773B" w:rsidRPr="006F4B2B" w:rsidRDefault="00AB773B" w:rsidP="005F6EBD">
      <w:pPr>
        <w:pStyle w:val="a7"/>
        <w:widowControl w:val="0"/>
        <w:numPr>
          <w:ilvl w:val="0"/>
          <w:numId w:val="247"/>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48"/>
        </w:numPr>
        <w:spacing w:after="0" w:line="240" w:lineRule="auto"/>
        <w:rPr>
          <w:rFonts w:ascii="Times New Roman" w:hAnsi="Times New Roman" w:cs="Times New Roman"/>
        </w:rPr>
      </w:pPr>
      <w:r w:rsidRPr="006F4B2B">
        <w:rPr>
          <w:rFonts w:ascii="Times New Roman" w:hAnsi="Times New Roman" w:cs="Times New Roman"/>
        </w:rPr>
        <w:t xml:space="preserve">Единый транзитный тариф. </w:t>
      </w:r>
    </w:p>
    <w:p w:rsidR="00AB773B" w:rsidRPr="006F4B2B" w:rsidRDefault="00AB773B" w:rsidP="005F6EBD">
      <w:pPr>
        <w:pStyle w:val="a7"/>
        <w:widowControl w:val="0"/>
        <w:numPr>
          <w:ilvl w:val="0"/>
          <w:numId w:val="248"/>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5F6EBD">
      <w:pPr>
        <w:pStyle w:val="a7"/>
        <w:widowControl w:val="0"/>
        <w:numPr>
          <w:ilvl w:val="0"/>
          <w:numId w:val="248"/>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9"/>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ручной клади.</w:t>
      </w:r>
    </w:p>
    <w:p w:rsidR="00AB773B" w:rsidRPr="006F4B2B" w:rsidRDefault="00AB773B" w:rsidP="005F6EBD">
      <w:pPr>
        <w:pStyle w:val="a7"/>
        <w:widowControl w:val="0"/>
        <w:numPr>
          <w:ilvl w:val="0"/>
          <w:numId w:val="249"/>
        </w:numPr>
        <w:spacing w:after="0" w:line="240" w:lineRule="auto"/>
        <w:ind w:left="714" w:hanging="357"/>
        <w:outlineLvl w:val="1"/>
        <w:rPr>
          <w:rFonts w:ascii="Times New Roman" w:hAnsi="Times New Roman"/>
          <w:bCs/>
        </w:rPr>
      </w:pPr>
      <w:r w:rsidRPr="006F4B2B">
        <w:rPr>
          <w:rFonts w:ascii="Times New Roman" w:hAnsi="Times New Roman"/>
          <w:bCs/>
        </w:rPr>
        <w:t>Перевозка воинских пассажиров.</w:t>
      </w:r>
    </w:p>
    <w:p w:rsidR="00AB773B" w:rsidRPr="006F4B2B" w:rsidRDefault="00AB773B" w:rsidP="005F6EBD">
      <w:pPr>
        <w:pStyle w:val="a7"/>
        <w:widowControl w:val="0"/>
        <w:numPr>
          <w:ilvl w:val="0"/>
          <w:numId w:val="24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50"/>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Понятие о пассажирских тарифах, виды тарифов. </w:t>
      </w:r>
    </w:p>
    <w:p w:rsidR="00AB773B" w:rsidRPr="006F4B2B" w:rsidRDefault="00AB773B" w:rsidP="005F6EBD">
      <w:pPr>
        <w:pStyle w:val="a7"/>
        <w:widowControl w:val="0"/>
        <w:numPr>
          <w:ilvl w:val="0"/>
          <w:numId w:val="250"/>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5F6EBD">
      <w:pPr>
        <w:pStyle w:val="a7"/>
        <w:widowControl w:val="0"/>
        <w:numPr>
          <w:ilvl w:val="0"/>
          <w:numId w:val="250"/>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51"/>
        </w:numPr>
        <w:tabs>
          <w:tab w:val="left" w:pos="567"/>
        </w:tabs>
        <w:spacing w:after="0" w:line="240" w:lineRule="auto"/>
        <w:ind w:hanging="796"/>
        <w:rPr>
          <w:rFonts w:ascii="Times New Roman" w:hAnsi="Times New Roman" w:cs="Times New Roman"/>
        </w:rPr>
      </w:pPr>
      <w:r w:rsidRPr="006F4B2B">
        <w:rPr>
          <w:rFonts w:ascii="Times New Roman" w:hAnsi="Times New Roman" w:cs="Times New Roman"/>
        </w:rPr>
        <w:t xml:space="preserve">Международный транзитный тариф. </w:t>
      </w:r>
    </w:p>
    <w:p w:rsidR="00AB773B" w:rsidRPr="006F4B2B" w:rsidRDefault="00AB773B" w:rsidP="005F6EBD">
      <w:pPr>
        <w:pStyle w:val="a7"/>
        <w:widowControl w:val="0"/>
        <w:numPr>
          <w:ilvl w:val="0"/>
          <w:numId w:val="251"/>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Расчет плат при изменении условий проезда. Оформление возврата платежей.</w:t>
      </w:r>
    </w:p>
    <w:p w:rsidR="00AB773B" w:rsidRPr="006F4B2B" w:rsidRDefault="00AB773B" w:rsidP="005F6EBD">
      <w:pPr>
        <w:pStyle w:val="a7"/>
        <w:widowControl w:val="0"/>
        <w:numPr>
          <w:ilvl w:val="0"/>
          <w:numId w:val="251"/>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36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52"/>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Правила перевозки багажа.</w:t>
      </w:r>
    </w:p>
    <w:p w:rsidR="00AB773B" w:rsidRPr="006F4B2B" w:rsidRDefault="00AB773B" w:rsidP="005F6EBD">
      <w:pPr>
        <w:pStyle w:val="a7"/>
        <w:widowControl w:val="0"/>
        <w:numPr>
          <w:ilvl w:val="0"/>
          <w:numId w:val="252"/>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Определение стоимости проезда пассажира.</w:t>
      </w:r>
    </w:p>
    <w:p w:rsidR="00AB773B" w:rsidRPr="006F4B2B" w:rsidRDefault="00AB773B" w:rsidP="005F6EBD">
      <w:pPr>
        <w:pStyle w:val="a7"/>
        <w:widowControl w:val="0"/>
        <w:numPr>
          <w:ilvl w:val="0"/>
          <w:numId w:val="252"/>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ind w:firstLine="284"/>
        <w:jc w:val="both"/>
        <w:rPr>
          <w:rFonts w:ascii="Times New Roman" w:hAnsi="Times New Roman" w:cs="Times New Roman"/>
        </w:rPr>
      </w:pPr>
    </w:p>
    <w:p w:rsidR="00AB773B" w:rsidRPr="006F4B2B" w:rsidRDefault="00AB773B" w:rsidP="005F6EBD">
      <w:pPr>
        <w:numPr>
          <w:ilvl w:val="0"/>
          <w:numId w:val="253"/>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 xml:space="preserve">Композиция составов. </w:t>
      </w:r>
    </w:p>
    <w:p w:rsidR="00AB773B" w:rsidRPr="006F4B2B" w:rsidRDefault="00AB773B" w:rsidP="005F6EBD">
      <w:pPr>
        <w:pStyle w:val="a7"/>
        <w:widowControl w:val="0"/>
        <w:numPr>
          <w:ilvl w:val="0"/>
          <w:numId w:val="253"/>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 xml:space="preserve">Виды ремонта и техническое обслуживание  на технических пассажирских станциях </w:t>
      </w:r>
    </w:p>
    <w:p w:rsidR="00AB773B" w:rsidRPr="006F4B2B" w:rsidRDefault="00AB773B" w:rsidP="005F6EBD">
      <w:pPr>
        <w:pStyle w:val="a7"/>
        <w:widowControl w:val="0"/>
        <w:numPr>
          <w:ilvl w:val="0"/>
          <w:numId w:val="253"/>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709"/>
        <w:jc w:val="center"/>
        <w:rPr>
          <w:rFonts w:ascii="Times New Roman" w:hAnsi="Times New Roman" w:cs="Times New Roman"/>
          <w:sz w:val="28"/>
          <w:szCs w:val="28"/>
        </w:rPr>
      </w:pPr>
    </w:p>
    <w:p w:rsidR="00AB773B" w:rsidRPr="006F4B2B" w:rsidRDefault="00AB773B" w:rsidP="005F6EBD">
      <w:pPr>
        <w:pStyle w:val="a7"/>
        <w:widowControl w:val="0"/>
        <w:numPr>
          <w:ilvl w:val="0"/>
          <w:numId w:val="254"/>
        </w:numPr>
        <w:tabs>
          <w:tab w:val="left" w:pos="567"/>
          <w:tab w:val="left" w:pos="993"/>
        </w:tabs>
        <w:spacing w:after="0" w:line="240" w:lineRule="auto"/>
        <w:ind w:left="0" w:firstLine="284"/>
        <w:outlineLvl w:val="1"/>
        <w:rPr>
          <w:rFonts w:ascii="Times New Roman" w:hAnsi="Times New Roman"/>
          <w:color w:val="000000"/>
        </w:rPr>
      </w:pPr>
      <w:r w:rsidRPr="006F4B2B">
        <w:rPr>
          <w:rFonts w:ascii="Times New Roman" w:hAnsi="Times New Roman"/>
          <w:color w:val="000000"/>
        </w:rPr>
        <w:t>Основные операции технологического процесса подготовки составов в рейс.</w:t>
      </w:r>
    </w:p>
    <w:p w:rsidR="00AB773B" w:rsidRPr="006F4B2B" w:rsidRDefault="00AB773B" w:rsidP="005F6EBD">
      <w:pPr>
        <w:pStyle w:val="a7"/>
        <w:widowControl w:val="0"/>
        <w:numPr>
          <w:ilvl w:val="0"/>
          <w:numId w:val="254"/>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spacing w:val="-3"/>
        </w:rPr>
        <w:t>Условия приема, перевозки и оформления багажа.</w:t>
      </w:r>
    </w:p>
    <w:p w:rsidR="00AB773B" w:rsidRPr="006F4B2B" w:rsidRDefault="00AB773B" w:rsidP="005F6EBD">
      <w:pPr>
        <w:pStyle w:val="a7"/>
        <w:widowControl w:val="0"/>
        <w:numPr>
          <w:ilvl w:val="0"/>
          <w:numId w:val="254"/>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rPr>
        <w:t xml:space="preserve"> 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lastRenderedPageBreak/>
        <w:t xml:space="preserve">ЗАДАЧИ К БИЛЕТАМ ДЛЯ ПРОВЕДЕНИЯ </w:t>
      </w:r>
    </w:p>
    <w:p w:rsidR="00AB773B" w:rsidRPr="00D83D04"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ДИФФЕРЕНЦИРОВАННОГО ЗАЧЕТА</w:t>
      </w:r>
    </w:p>
    <w:p w:rsidR="00AB773B" w:rsidRPr="00D83D04" w:rsidRDefault="00AB773B" w:rsidP="00AB773B">
      <w:pPr>
        <w:spacing w:after="0" w:line="240" w:lineRule="auto"/>
        <w:jc w:val="center"/>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320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1200км.</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580 км.</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скорый.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двое детей (3 года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3</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4 купейных вагона</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14 плацкартных вагонов</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 почтово-багажный</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56" type="#_x0000_t75" style="width:30.85pt;height:17.75pt" o:ole="" filled="t">
            <v:fill color2="black"/>
            <v:imagedata r:id="rId51" o:title=""/>
          </v:shape>
          <o:OLEObject Type="Embed" ProgID="Equation.3" ShapeID="_x0000_i1056" DrawAspect="Content" ObjectID="_1841927019" r:id="rId52"/>
        </w:object>
      </w:r>
      <w:r w:rsidRPr="005C0E4C">
        <w:rPr>
          <w:rFonts w:ascii="Times New Roman" w:hAnsi="Times New Roman" w:cs="Times New Roman"/>
          <w:sz w:val="28"/>
          <w:szCs w:val="28"/>
        </w:rPr>
        <w:t xml:space="preserve">  = 2920 пассажиров следует с 1 по 5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57" type="#_x0000_t75" style="width:34.6pt;height:17.75pt" o:ole="" filled="t">
            <v:fill color2="black"/>
            <v:imagedata r:id="rId53" o:title=""/>
          </v:shape>
          <o:OLEObject Type="Embed" ProgID="Equation.3" ShapeID="_x0000_i1057" DrawAspect="Content" ObjectID="_1841927020" r:id="rId54"/>
        </w:object>
      </w:r>
      <w:r w:rsidRPr="005C0E4C">
        <w:rPr>
          <w:rFonts w:ascii="Times New Roman" w:hAnsi="Times New Roman" w:cs="Times New Roman"/>
          <w:sz w:val="28"/>
          <w:szCs w:val="28"/>
        </w:rPr>
        <w:t xml:space="preserve"> = 3320 пассажиров следует с 6 по 10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58" type="#_x0000_t75" style="width:37.4pt;height:17.75pt" o:ole="" filled="t">
            <v:fill color2="black"/>
            <v:imagedata r:id="rId55" o:title=""/>
          </v:shape>
          <o:OLEObject Type="Embed" ProgID="Equation.3" ShapeID="_x0000_i1058" DrawAspect="Content" ObjectID="_1841927021" r:id="rId56"/>
        </w:object>
      </w:r>
      <w:r w:rsidRPr="005C0E4C">
        <w:rPr>
          <w:rFonts w:ascii="Times New Roman" w:hAnsi="Times New Roman" w:cs="Times New Roman"/>
          <w:sz w:val="28"/>
          <w:szCs w:val="28"/>
        </w:rPr>
        <w:t xml:space="preserve"> = 2110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59" type="#_x0000_t75" style="width:20.55pt;height:15.9pt" o:ole="" filled="t">
            <v:fill color2="black"/>
            <v:imagedata r:id="rId57" o:title=""/>
          </v:shape>
          <o:OLEObject Type="Embed" ProgID="Equation.3" ShapeID="_x0000_i1059" DrawAspect="Content" ObjectID="_1841927022" r:id="rId58"/>
        </w:object>
      </w:r>
      <w:r w:rsidRPr="005C0E4C">
        <w:rPr>
          <w:rFonts w:ascii="Times New Roman" w:hAnsi="Times New Roman" w:cs="Times New Roman"/>
          <w:sz w:val="28"/>
          <w:szCs w:val="28"/>
        </w:rPr>
        <w:t xml:space="preserve"> = 300 билетов в час</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125000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510км,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34кг,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02.05.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05.05.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4200руб.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7</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 xml:space="preserve">Определить стоимость проезда, если пассажир за 14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местами для лежания.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жесткий вагон с 4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жестком вагоне с 4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5F6EBD">
      <w:pPr>
        <w:numPr>
          <w:ilvl w:val="0"/>
          <w:numId w:val="258"/>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5F6EBD">
      <w:pPr>
        <w:numPr>
          <w:ilvl w:val="0"/>
          <w:numId w:val="258"/>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9</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AA24B3"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0" type="#_x0000_t75" style="width:24.3pt;height:17.75pt" o:ole="" filled="t">
            <v:fill color2="black"/>
            <v:imagedata r:id="rId59" o:title=""/>
          </v:shape>
          <o:OLEObject Type="Embed" ProgID="Equation.3" ShapeID="_x0000_i1060" DrawAspect="Content" ObjectID="_1841927023" r:id="rId60"/>
        </w:object>
      </w:r>
      <w:r w:rsidRPr="00191CEA">
        <w:rPr>
          <w:rFonts w:ascii="Times New Roman" w:hAnsi="Times New Roman" w:cs="Times New Roman"/>
          <w:sz w:val="28"/>
          <w:szCs w:val="28"/>
        </w:rPr>
        <w:t xml:space="preserve">= 15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Pr="00191CEA"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1" type="#_x0000_t75" style="width:34.6pt;height:15.9pt" o:ole="" filled="t">
            <v:fill color2="black"/>
            <v:imagedata r:id="rId61" o:title=""/>
          </v:shape>
          <o:OLEObject Type="Embed" ProgID="Equation.3" ShapeID="_x0000_i1061" DrawAspect="Content" ObjectID="_1841927024" r:id="rId62"/>
        </w:object>
      </w:r>
      <w:r w:rsidRPr="00191CEA">
        <w:rPr>
          <w:rFonts w:ascii="Times New Roman" w:hAnsi="Times New Roman" w:cs="Times New Roman"/>
          <w:sz w:val="28"/>
          <w:szCs w:val="28"/>
        </w:rPr>
        <w:t xml:space="preserve"> = 500 пассажиров.</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Задача к билету </w:t>
      </w:r>
      <w:r w:rsidRPr="00EA4D82">
        <w:rPr>
          <w:rFonts w:ascii="Times New Roman" w:hAnsi="Times New Roman" w:cs="Times New Roman"/>
          <w:b/>
          <w:sz w:val="28"/>
          <w:szCs w:val="28"/>
        </w:rPr>
        <w:t>№10</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2010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дети: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4 года, 7 лет</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№11</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191CEA">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станции А до станции В 1620 км.</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860 км.</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скорый.</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пассажирский.</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жесткий купейный.</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мягкий, 2-х местное купе.</w:t>
      </w:r>
    </w:p>
    <w:p w:rsidR="00AB773B" w:rsidRPr="005C0E4C" w:rsidRDefault="00AB773B" w:rsidP="00AB773B">
      <w:pPr>
        <w:spacing w:after="0" w:line="240" w:lineRule="auto"/>
        <w:ind w:firstLine="709"/>
        <w:jc w:val="both"/>
        <w:rPr>
          <w:rFonts w:ascii="Times New Roman" w:hAnsi="Times New Roman" w:cs="Times New Roman"/>
          <w:b/>
          <w:i/>
          <w:sz w:val="28"/>
          <w:szCs w:val="28"/>
        </w:rPr>
      </w:pPr>
      <w:r w:rsidRPr="00191CEA">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191CEA">
        <w:rPr>
          <w:rFonts w:ascii="Times New Roman" w:hAnsi="Times New Roman" w:cs="Times New Roman"/>
          <w:sz w:val="28"/>
          <w:szCs w:val="28"/>
        </w:rPr>
        <w:t xml:space="preserve"> один взрослый и двое детей (4 года и 9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12</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5</w:t>
      </w:r>
      <w:r w:rsidRPr="005C0E4C">
        <w:rPr>
          <w:rFonts w:ascii="Times New Roman" w:hAnsi="Times New Roman" w:cs="Times New Roman"/>
          <w:sz w:val="28"/>
          <w:szCs w:val="28"/>
        </w:rPr>
        <w:t xml:space="preserve"> купейных вагона</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3</w:t>
      </w:r>
      <w:r w:rsidRPr="005C0E4C">
        <w:rPr>
          <w:rFonts w:ascii="Times New Roman" w:hAnsi="Times New Roman" w:cs="Times New Roman"/>
          <w:sz w:val="28"/>
          <w:szCs w:val="28"/>
        </w:rPr>
        <w:t xml:space="preserve"> плацкартных вагонов</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2</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2" type="#_x0000_t75" style="width:30.85pt;height:17.75pt" o:ole="" filled="t">
            <v:fill color2="black"/>
            <v:imagedata r:id="rId51" o:title=""/>
          </v:shape>
          <o:OLEObject Type="Embed" ProgID="Equation.3" ShapeID="_x0000_i1062" DrawAspect="Content" ObjectID="_1841927025" r:id="rId63"/>
        </w:object>
      </w:r>
      <w:r w:rsidRPr="005C0E4C">
        <w:rPr>
          <w:rFonts w:ascii="Times New Roman" w:hAnsi="Times New Roman" w:cs="Times New Roman"/>
          <w:sz w:val="28"/>
          <w:szCs w:val="28"/>
        </w:rPr>
        <w:t xml:space="preserve">  = 29</w:t>
      </w:r>
      <w:r>
        <w:rPr>
          <w:rFonts w:ascii="Times New Roman" w:hAnsi="Times New Roman" w:cs="Times New Roman"/>
          <w:sz w:val="28"/>
          <w:szCs w:val="28"/>
        </w:rPr>
        <w:t>3</w:t>
      </w:r>
      <w:r w:rsidRPr="005C0E4C">
        <w:rPr>
          <w:rFonts w:ascii="Times New Roman" w:hAnsi="Times New Roman" w:cs="Times New Roman"/>
          <w:sz w:val="28"/>
          <w:szCs w:val="28"/>
        </w:rPr>
        <w:t>0 пассажиров следует с 1 по 5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3" type="#_x0000_t75" style="width:34.6pt;height:17.75pt" o:ole="" filled="t">
            <v:fill color2="black"/>
            <v:imagedata r:id="rId53" o:title=""/>
          </v:shape>
          <o:OLEObject Type="Embed" ProgID="Equation.3" ShapeID="_x0000_i1063" DrawAspect="Content" ObjectID="_1841927026" r:id="rId64"/>
        </w:object>
      </w:r>
      <w:r w:rsidRPr="005C0E4C">
        <w:rPr>
          <w:rFonts w:ascii="Times New Roman" w:hAnsi="Times New Roman" w:cs="Times New Roman"/>
          <w:sz w:val="28"/>
          <w:szCs w:val="28"/>
        </w:rPr>
        <w:t xml:space="preserve"> = 3</w:t>
      </w:r>
      <w:r>
        <w:rPr>
          <w:rFonts w:ascii="Times New Roman" w:hAnsi="Times New Roman" w:cs="Times New Roman"/>
          <w:sz w:val="28"/>
          <w:szCs w:val="28"/>
        </w:rPr>
        <w:t>2</w:t>
      </w:r>
      <w:r w:rsidRPr="005C0E4C">
        <w:rPr>
          <w:rFonts w:ascii="Times New Roman" w:hAnsi="Times New Roman" w:cs="Times New Roman"/>
          <w:sz w:val="28"/>
          <w:szCs w:val="28"/>
        </w:rPr>
        <w:t>20 пассажиров следует с 6 по 10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64" type="#_x0000_t75" style="width:37.4pt;height:17.75pt" o:ole="" filled="t">
            <v:fill color2="black"/>
            <v:imagedata r:id="rId55" o:title=""/>
          </v:shape>
          <o:OLEObject Type="Embed" ProgID="Equation.3" ShapeID="_x0000_i1064" DrawAspect="Content" ObjectID="_1841927027" r:id="rId65"/>
        </w:object>
      </w:r>
      <w:r w:rsidRPr="005C0E4C">
        <w:rPr>
          <w:rFonts w:ascii="Times New Roman" w:hAnsi="Times New Roman" w:cs="Times New Roman"/>
          <w:sz w:val="28"/>
          <w:szCs w:val="28"/>
        </w:rPr>
        <w:t xml:space="preserve"> = 2</w:t>
      </w:r>
      <w:r>
        <w:rPr>
          <w:rFonts w:ascii="Times New Roman" w:hAnsi="Times New Roman" w:cs="Times New Roman"/>
          <w:sz w:val="28"/>
          <w:szCs w:val="28"/>
        </w:rPr>
        <w:t>2</w:t>
      </w:r>
      <w:r w:rsidRPr="005C0E4C">
        <w:rPr>
          <w:rFonts w:ascii="Times New Roman" w:hAnsi="Times New Roman" w:cs="Times New Roman"/>
          <w:sz w:val="28"/>
          <w:szCs w:val="28"/>
        </w:rPr>
        <w:t>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65" type="#_x0000_t75" style="width:20.55pt;height:15.9pt" o:ole="" filled="t">
            <v:fill color2="black"/>
            <v:imagedata r:id="rId57" o:title=""/>
          </v:shape>
          <o:OLEObject Type="Embed" ProgID="Equation.3" ShapeID="_x0000_i1065" DrawAspect="Content" ObjectID="_1841927028" r:id="rId66"/>
        </w:object>
      </w:r>
      <w:r w:rsidRPr="005C0E4C">
        <w:rPr>
          <w:rFonts w:ascii="Times New Roman" w:hAnsi="Times New Roman" w:cs="Times New Roman"/>
          <w:sz w:val="28"/>
          <w:szCs w:val="28"/>
        </w:rPr>
        <w:t xml:space="preserve"> = 300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w:t>
      </w:r>
      <w:r>
        <w:rPr>
          <w:rFonts w:ascii="Times New Roman" w:hAnsi="Times New Roman" w:cs="Times New Roman"/>
          <w:sz w:val="28"/>
          <w:szCs w:val="28"/>
        </w:rPr>
        <w:t>30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65</w:t>
      </w:r>
      <w:r w:rsidRPr="005C0E4C">
        <w:rPr>
          <w:rFonts w:ascii="Times New Roman" w:hAnsi="Times New Roman" w:cs="Times New Roman"/>
          <w:sz w:val="28"/>
          <w:szCs w:val="28"/>
        </w:rPr>
        <w:t>0</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км,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w:t>
      </w:r>
      <w:r>
        <w:rPr>
          <w:rFonts w:ascii="Times New Roman" w:hAnsi="Times New Roman" w:cs="Times New Roman"/>
          <w:sz w:val="28"/>
          <w:szCs w:val="28"/>
        </w:rPr>
        <w:t xml:space="preserve">8 </w:t>
      </w:r>
      <w:r w:rsidRPr="005C0E4C">
        <w:rPr>
          <w:rFonts w:ascii="Times New Roman" w:hAnsi="Times New Roman" w:cs="Times New Roman"/>
          <w:sz w:val="28"/>
          <w:szCs w:val="28"/>
        </w:rPr>
        <w:t xml:space="preserve">кг,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4</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50</w:t>
      </w:r>
      <w:r w:rsidRPr="005C0E4C">
        <w:rPr>
          <w:rFonts w:ascii="Times New Roman" w:hAnsi="Times New Roman" w:cs="Times New Roman"/>
          <w:sz w:val="28"/>
          <w:szCs w:val="28"/>
        </w:rPr>
        <w:t>00</w:t>
      </w:r>
      <w:r>
        <w:rPr>
          <w:rFonts w:ascii="Times New Roman" w:hAnsi="Times New Roman" w:cs="Times New Roman"/>
          <w:sz w:val="28"/>
          <w:szCs w:val="28"/>
        </w:rPr>
        <w:t xml:space="preserve"> </w:t>
      </w:r>
      <w:r w:rsidRPr="005C0E4C">
        <w:rPr>
          <w:rFonts w:ascii="Times New Roman" w:hAnsi="Times New Roman" w:cs="Times New Roman"/>
          <w:sz w:val="28"/>
          <w:szCs w:val="28"/>
        </w:rPr>
        <w:t>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Определить стоимость проезда, если пассажир за 1</w:t>
      </w:r>
      <w:r>
        <w:rPr>
          <w:rFonts w:ascii="Times New Roman" w:hAnsi="Times New Roman" w:cs="Times New Roman"/>
          <w:sz w:val="28"/>
          <w:szCs w:val="28"/>
        </w:rPr>
        <w:t>4</w:t>
      </w:r>
      <w:r w:rsidRPr="005C0E4C">
        <w:rPr>
          <w:rFonts w:ascii="Times New Roman" w:hAnsi="Times New Roman" w:cs="Times New Roman"/>
          <w:sz w:val="28"/>
          <w:szCs w:val="28"/>
        </w:rPr>
        <w:t xml:space="preserve">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w:t>
      </w:r>
      <w:r>
        <w:rPr>
          <w:rFonts w:ascii="Times New Roman" w:hAnsi="Times New Roman" w:cs="Times New Roman"/>
          <w:sz w:val="28"/>
          <w:szCs w:val="28"/>
        </w:rPr>
        <w:t>4-местным купе</w:t>
      </w:r>
      <w:r w:rsidRPr="005C0E4C">
        <w:rPr>
          <w:rFonts w:ascii="Times New Roman" w:hAnsi="Times New Roman" w:cs="Times New Roman"/>
          <w:sz w:val="28"/>
          <w:szCs w:val="28"/>
        </w:rPr>
        <w:t xml:space="preserve">.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w:t>
      </w:r>
      <w:r>
        <w:rPr>
          <w:rFonts w:ascii="Times New Roman" w:hAnsi="Times New Roman" w:cs="Times New Roman"/>
          <w:sz w:val="28"/>
          <w:szCs w:val="28"/>
        </w:rPr>
        <w:t>мягк</w:t>
      </w:r>
      <w:r w:rsidRPr="005C0E4C">
        <w:rPr>
          <w:rFonts w:ascii="Times New Roman" w:hAnsi="Times New Roman" w:cs="Times New Roman"/>
          <w:sz w:val="28"/>
          <w:szCs w:val="28"/>
        </w:rPr>
        <w:t xml:space="preserve">ий вагон с </w:t>
      </w:r>
      <w:r>
        <w:rPr>
          <w:rFonts w:ascii="Times New Roman" w:hAnsi="Times New Roman" w:cs="Times New Roman"/>
          <w:sz w:val="28"/>
          <w:szCs w:val="28"/>
        </w:rPr>
        <w:t>2</w:t>
      </w:r>
      <w:r w:rsidRPr="005C0E4C">
        <w:rPr>
          <w:rFonts w:ascii="Times New Roman" w:hAnsi="Times New Roman" w:cs="Times New Roman"/>
          <w:sz w:val="28"/>
          <w:szCs w:val="28"/>
        </w:rPr>
        <w:t xml:space="preserve">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17</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w:t>
      </w:r>
      <w:r>
        <w:rPr>
          <w:rFonts w:ascii="Times New Roman" w:hAnsi="Times New Roman" w:cs="Times New Roman"/>
          <w:sz w:val="28"/>
          <w:szCs w:val="28"/>
        </w:rPr>
        <w:t>мягк</w:t>
      </w:r>
      <w:r w:rsidRPr="00191CEA">
        <w:rPr>
          <w:rFonts w:ascii="Times New Roman" w:hAnsi="Times New Roman" w:cs="Times New Roman"/>
          <w:sz w:val="28"/>
          <w:szCs w:val="28"/>
        </w:rPr>
        <w:t xml:space="preserve">ом вагоне с </w:t>
      </w:r>
      <w:r>
        <w:rPr>
          <w:rFonts w:ascii="Times New Roman" w:hAnsi="Times New Roman" w:cs="Times New Roman"/>
          <w:sz w:val="28"/>
          <w:szCs w:val="28"/>
        </w:rPr>
        <w:t>2</w:t>
      </w:r>
      <w:r w:rsidRPr="00191CEA">
        <w:rPr>
          <w:rFonts w:ascii="Times New Roman" w:hAnsi="Times New Roman" w:cs="Times New Roman"/>
          <w:sz w:val="28"/>
          <w:szCs w:val="28"/>
        </w:rPr>
        <w:t xml:space="preserve">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5F6EBD">
      <w:pPr>
        <w:numPr>
          <w:ilvl w:val="0"/>
          <w:numId w:val="258"/>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5F6EBD">
      <w:pPr>
        <w:numPr>
          <w:ilvl w:val="0"/>
          <w:numId w:val="258"/>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w:t>
      </w:r>
      <w:r>
        <w:rPr>
          <w:rFonts w:ascii="Times New Roman" w:hAnsi="Times New Roman" w:cs="Times New Roman"/>
          <w:sz w:val="28"/>
          <w:szCs w:val="28"/>
        </w:rPr>
        <w:t xml:space="preserve"> </w:t>
      </w:r>
      <w:r w:rsidRPr="00191CEA">
        <w:rPr>
          <w:rFonts w:ascii="Times New Roman" w:hAnsi="Times New Roman" w:cs="Times New Roman"/>
          <w:sz w:val="28"/>
          <w:szCs w:val="28"/>
        </w:rPr>
        <w:t>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6" type="#_x0000_t75" style="width:24.3pt;height:17.75pt" o:ole="" filled="t">
            <v:fill color2="black"/>
            <v:imagedata r:id="rId59" o:title=""/>
          </v:shape>
          <o:OLEObject Type="Embed" ProgID="Equation.3" ShapeID="_x0000_i1066" DrawAspect="Content" ObjectID="_1841927029" r:id="rId67"/>
        </w:object>
      </w:r>
      <w:r w:rsidRPr="00191CEA">
        <w:rPr>
          <w:rFonts w:ascii="Times New Roman" w:hAnsi="Times New Roman" w:cs="Times New Roman"/>
          <w:sz w:val="28"/>
          <w:szCs w:val="28"/>
        </w:rPr>
        <w:t xml:space="preserve">= </w:t>
      </w:r>
      <w:r>
        <w:rPr>
          <w:rFonts w:ascii="Times New Roman" w:hAnsi="Times New Roman" w:cs="Times New Roman"/>
          <w:sz w:val="28"/>
          <w:szCs w:val="28"/>
        </w:rPr>
        <w:t>20</w:t>
      </w:r>
      <w:r w:rsidRPr="00191CEA">
        <w:rPr>
          <w:rFonts w:ascii="Times New Roman" w:hAnsi="Times New Roman" w:cs="Times New Roman"/>
          <w:sz w:val="28"/>
          <w:szCs w:val="28"/>
        </w:rPr>
        <w:t xml:space="preserve">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7" type="#_x0000_t75" style="width:34.6pt;height:15.9pt" o:ole="" filled="t">
            <v:fill color2="black"/>
            <v:imagedata r:id="rId61" o:title=""/>
          </v:shape>
          <o:OLEObject Type="Embed" ProgID="Equation.3" ShapeID="_x0000_i1067" DrawAspect="Content" ObjectID="_1841927030" r:id="rId68"/>
        </w:object>
      </w:r>
      <w:r w:rsidRPr="00191CEA">
        <w:rPr>
          <w:rFonts w:ascii="Times New Roman" w:hAnsi="Times New Roman" w:cs="Times New Roman"/>
          <w:sz w:val="28"/>
          <w:szCs w:val="28"/>
        </w:rPr>
        <w:t xml:space="preserve"> = </w:t>
      </w:r>
      <w:r>
        <w:rPr>
          <w:rFonts w:ascii="Times New Roman" w:hAnsi="Times New Roman" w:cs="Times New Roman"/>
          <w:sz w:val="28"/>
          <w:szCs w:val="28"/>
        </w:rPr>
        <w:t>6</w:t>
      </w:r>
      <w:r w:rsidRPr="00191CEA">
        <w:rPr>
          <w:rFonts w:ascii="Times New Roman" w:hAnsi="Times New Roman" w:cs="Times New Roman"/>
          <w:sz w:val="28"/>
          <w:szCs w:val="28"/>
        </w:rPr>
        <w:t>00 пассажиров.</w:t>
      </w:r>
    </w:p>
    <w:p w:rsidR="00AB773B" w:rsidRDefault="00AB773B" w:rsidP="00AB773B">
      <w:pPr>
        <w:tabs>
          <w:tab w:val="left" w:pos="1560"/>
        </w:tabs>
        <w:spacing w:after="0" w:line="240" w:lineRule="auto"/>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r>
        <w:rPr>
          <w:rFonts w:ascii="Times New Roman" w:hAnsi="Times New Roman" w:cs="Times New Roman"/>
          <w:b/>
          <w:sz w:val="28"/>
          <w:szCs w:val="28"/>
        </w:rPr>
        <w:t>9</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жесткий с местами для сидения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4</w:t>
      </w:r>
      <w:r w:rsidRPr="00EA4D82">
        <w:rPr>
          <w:rFonts w:ascii="Times New Roman" w:hAnsi="Times New Roman" w:cs="Times New Roman"/>
          <w:sz w:val="28"/>
          <w:szCs w:val="28"/>
        </w:rPr>
        <w:t>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lastRenderedPageBreak/>
        <w:t xml:space="preserve">С ним ребенок :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r>
        <w:rPr>
          <w:rFonts w:ascii="Times New Roman" w:hAnsi="Times New Roman" w:cs="Times New Roman"/>
          <w:b/>
          <w:sz w:val="28"/>
          <w:szCs w:val="28"/>
        </w:rPr>
        <w:t>0</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2</w:t>
      </w:r>
      <w:r w:rsidRPr="005C0E4C">
        <w:rPr>
          <w:rFonts w:ascii="Times New Roman" w:hAnsi="Times New Roman" w:cs="Times New Roman"/>
          <w:sz w:val="28"/>
          <w:szCs w:val="28"/>
        </w:rPr>
        <w:t>200км.</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-51</w:t>
      </w:r>
      <w:r w:rsidRPr="005C0E4C">
        <w:rPr>
          <w:rFonts w:ascii="Times New Roman" w:hAnsi="Times New Roman" w:cs="Times New Roman"/>
          <w:sz w:val="28"/>
          <w:szCs w:val="28"/>
        </w:rPr>
        <w:t>0 км.</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пассажирский</w:t>
      </w:r>
      <w:r w:rsidRPr="005C0E4C">
        <w:rPr>
          <w:rFonts w:ascii="Times New Roman" w:hAnsi="Times New Roman" w:cs="Times New Roman"/>
          <w:sz w:val="28"/>
          <w:szCs w:val="28"/>
        </w:rPr>
        <w:t>.</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w:t>
      </w:r>
      <w:r>
        <w:rPr>
          <w:rFonts w:ascii="Times New Roman" w:hAnsi="Times New Roman" w:cs="Times New Roman"/>
          <w:sz w:val="28"/>
          <w:szCs w:val="28"/>
        </w:rPr>
        <w:t>тр</w:t>
      </w:r>
      <w:r w:rsidRPr="005C0E4C">
        <w:rPr>
          <w:rFonts w:ascii="Times New Roman" w:hAnsi="Times New Roman" w:cs="Times New Roman"/>
          <w:sz w:val="28"/>
          <w:szCs w:val="28"/>
        </w:rPr>
        <w:t>ое детей (3 года</w:t>
      </w:r>
      <w:r>
        <w:rPr>
          <w:rFonts w:ascii="Times New Roman" w:hAnsi="Times New Roman" w:cs="Times New Roman"/>
          <w:sz w:val="28"/>
          <w:szCs w:val="28"/>
        </w:rPr>
        <w:t>, 5 лет</w:t>
      </w:r>
      <w:r w:rsidRPr="005C0E4C">
        <w:rPr>
          <w:rFonts w:ascii="Times New Roman" w:hAnsi="Times New Roman" w:cs="Times New Roman"/>
          <w:sz w:val="28"/>
          <w:szCs w:val="28"/>
        </w:rPr>
        <w:t xml:space="preserve">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21</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6</w:t>
      </w:r>
      <w:r w:rsidRPr="005C0E4C">
        <w:rPr>
          <w:rFonts w:ascii="Times New Roman" w:hAnsi="Times New Roman" w:cs="Times New Roman"/>
          <w:sz w:val="28"/>
          <w:szCs w:val="28"/>
        </w:rPr>
        <w:t xml:space="preserve"> купейных вагона</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1</w:t>
      </w:r>
      <w:r w:rsidRPr="005C0E4C">
        <w:rPr>
          <w:rFonts w:ascii="Times New Roman" w:hAnsi="Times New Roman" w:cs="Times New Roman"/>
          <w:sz w:val="28"/>
          <w:szCs w:val="28"/>
        </w:rPr>
        <w:t xml:space="preserve"> плацкартных вагонов</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3</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8" type="#_x0000_t75" style="width:30.85pt;height:17.75pt" o:ole="" filled="t">
            <v:fill color2="black"/>
            <v:imagedata r:id="rId51" o:title=""/>
          </v:shape>
          <o:OLEObject Type="Embed" ProgID="Equation.3" ShapeID="_x0000_i1068" DrawAspect="Content" ObjectID="_1841927031" r:id="rId69"/>
        </w:object>
      </w:r>
      <w:r w:rsidRPr="005C0E4C">
        <w:rPr>
          <w:rFonts w:ascii="Times New Roman" w:hAnsi="Times New Roman" w:cs="Times New Roman"/>
          <w:sz w:val="28"/>
          <w:szCs w:val="28"/>
        </w:rPr>
        <w:t xml:space="preserve">  = </w:t>
      </w:r>
      <w:r>
        <w:rPr>
          <w:rFonts w:ascii="Times New Roman" w:hAnsi="Times New Roman" w:cs="Times New Roman"/>
          <w:sz w:val="28"/>
          <w:szCs w:val="28"/>
        </w:rPr>
        <w:t>310</w:t>
      </w:r>
      <w:r w:rsidRPr="005C0E4C">
        <w:rPr>
          <w:rFonts w:ascii="Times New Roman" w:hAnsi="Times New Roman" w:cs="Times New Roman"/>
          <w:sz w:val="28"/>
          <w:szCs w:val="28"/>
        </w:rPr>
        <w:t>0 пассажиров следует с 1 по 5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9" type="#_x0000_t75" style="width:34.6pt;height:17.75pt" o:ole="" filled="t">
            <v:fill color2="black"/>
            <v:imagedata r:id="rId53" o:title=""/>
          </v:shape>
          <o:OLEObject Type="Embed" ProgID="Equation.3" ShapeID="_x0000_i1069" DrawAspect="Content" ObjectID="_1841927032" r:id="rId70"/>
        </w:object>
      </w:r>
      <w:r w:rsidRPr="005C0E4C">
        <w:rPr>
          <w:rFonts w:ascii="Times New Roman" w:hAnsi="Times New Roman" w:cs="Times New Roman"/>
          <w:sz w:val="28"/>
          <w:szCs w:val="28"/>
        </w:rPr>
        <w:t xml:space="preserve"> = 3</w:t>
      </w:r>
      <w:r>
        <w:rPr>
          <w:rFonts w:ascii="Times New Roman" w:hAnsi="Times New Roman" w:cs="Times New Roman"/>
          <w:sz w:val="28"/>
          <w:szCs w:val="28"/>
        </w:rPr>
        <w:t>59</w:t>
      </w:r>
      <w:r w:rsidRPr="005C0E4C">
        <w:rPr>
          <w:rFonts w:ascii="Times New Roman" w:hAnsi="Times New Roman" w:cs="Times New Roman"/>
          <w:sz w:val="28"/>
          <w:szCs w:val="28"/>
        </w:rPr>
        <w:t>0 пассажиров следует с 6 по 10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70" type="#_x0000_t75" style="width:37.4pt;height:17.75pt" o:ole="" filled="t">
            <v:fill color2="black"/>
            <v:imagedata r:id="rId55" o:title=""/>
          </v:shape>
          <o:OLEObject Type="Embed" ProgID="Equation.3" ShapeID="_x0000_i1070" DrawAspect="Content" ObjectID="_1841927033" r:id="rId71"/>
        </w:object>
      </w:r>
      <w:r w:rsidRPr="005C0E4C">
        <w:rPr>
          <w:rFonts w:ascii="Times New Roman" w:hAnsi="Times New Roman" w:cs="Times New Roman"/>
          <w:sz w:val="28"/>
          <w:szCs w:val="28"/>
        </w:rPr>
        <w:t xml:space="preserve"> = 2</w:t>
      </w:r>
      <w:r>
        <w:rPr>
          <w:rFonts w:ascii="Times New Roman" w:hAnsi="Times New Roman" w:cs="Times New Roman"/>
          <w:sz w:val="28"/>
          <w:szCs w:val="28"/>
        </w:rPr>
        <w:t>25</w:t>
      </w:r>
      <w:r w:rsidRPr="005C0E4C">
        <w:rPr>
          <w:rFonts w:ascii="Times New Roman" w:hAnsi="Times New Roman" w:cs="Times New Roman"/>
          <w:sz w:val="28"/>
          <w:szCs w:val="28"/>
        </w:rPr>
        <w:t>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71" type="#_x0000_t75" style="width:20.55pt;height:15.9pt" o:ole="" filled="t">
            <v:fill color2="black"/>
            <v:imagedata r:id="rId57" o:title=""/>
          </v:shape>
          <o:OLEObject Type="Embed" ProgID="Equation.3" ShapeID="_x0000_i1071" DrawAspect="Content" ObjectID="_1841927034" r:id="rId72"/>
        </w:object>
      </w:r>
      <w:r w:rsidRPr="005C0E4C">
        <w:rPr>
          <w:rFonts w:ascii="Times New Roman" w:hAnsi="Times New Roman" w:cs="Times New Roman"/>
          <w:sz w:val="28"/>
          <w:szCs w:val="28"/>
        </w:rPr>
        <w:t xml:space="preserve"> = 3</w:t>
      </w:r>
      <w:r>
        <w:rPr>
          <w:rFonts w:ascii="Times New Roman" w:hAnsi="Times New Roman" w:cs="Times New Roman"/>
          <w:sz w:val="28"/>
          <w:szCs w:val="28"/>
        </w:rPr>
        <w:t>5</w:t>
      </w:r>
      <w:r w:rsidRPr="005C0E4C">
        <w:rPr>
          <w:rFonts w:ascii="Times New Roman" w:hAnsi="Times New Roman" w:cs="Times New Roman"/>
          <w:sz w:val="28"/>
          <w:szCs w:val="28"/>
        </w:rPr>
        <w:t>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110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710 </w:t>
      </w:r>
      <w:r w:rsidRPr="005C0E4C">
        <w:rPr>
          <w:rFonts w:ascii="Times New Roman" w:hAnsi="Times New Roman" w:cs="Times New Roman"/>
          <w:sz w:val="28"/>
          <w:szCs w:val="28"/>
        </w:rPr>
        <w:t xml:space="preserve">км,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5C0E4C">
        <w:rPr>
          <w:rFonts w:ascii="Times New Roman" w:hAnsi="Times New Roman" w:cs="Times New Roman"/>
          <w:sz w:val="28"/>
          <w:szCs w:val="28"/>
        </w:rPr>
        <w:t xml:space="preserve">кг,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3</w:t>
      </w:r>
      <w:r w:rsidRPr="005C0E4C">
        <w:rPr>
          <w:rFonts w:ascii="Times New Roman" w:hAnsi="Times New Roman" w:cs="Times New Roman"/>
          <w:sz w:val="28"/>
          <w:szCs w:val="28"/>
        </w:rPr>
        <w:t xml:space="preserve">.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lastRenderedPageBreak/>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 xml:space="preserve">.05.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8</w:t>
      </w:r>
      <w:r w:rsidRPr="005C0E4C">
        <w:rPr>
          <w:rFonts w:ascii="Times New Roman" w:hAnsi="Times New Roman" w:cs="Times New Roman"/>
          <w:sz w:val="28"/>
          <w:szCs w:val="28"/>
        </w:rPr>
        <w:t xml:space="preserve">.05.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100</w:t>
      </w:r>
      <w:r w:rsidRPr="005C0E4C">
        <w:rPr>
          <w:rFonts w:ascii="Times New Roman" w:hAnsi="Times New Roman" w:cs="Times New Roman"/>
          <w:sz w:val="28"/>
          <w:szCs w:val="28"/>
        </w:rPr>
        <w:t>00руб.</w:t>
      </w:r>
    </w:p>
    <w:p w:rsidR="00AB773B" w:rsidRPr="00191CEA" w:rsidRDefault="00AB773B" w:rsidP="00AB773B">
      <w:pPr>
        <w:tabs>
          <w:tab w:val="left" w:pos="1560"/>
        </w:tabs>
        <w:jc w:val="both"/>
        <w:rPr>
          <w:rFonts w:ascii="Times New Roman" w:hAnsi="Times New Roman" w:cs="Times New Roman"/>
          <w:sz w:val="28"/>
          <w:szCs w:val="28"/>
        </w:rPr>
      </w:pPr>
    </w:p>
    <w:p w:rsidR="00983FF0" w:rsidRDefault="00983FF0">
      <w:pPr>
        <w:rPr>
          <w:rFonts w:ascii="Times New Roman" w:hAnsi="Times New Roman" w:cs="Times New Roman"/>
          <w:b/>
          <w:sz w:val="28"/>
          <w:szCs w:val="28"/>
        </w:rPr>
      </w:pPr>
      <w:r>
        <w:rPr>
          <w:rFonts w:ascii="Times New Roman" w:hAnsi="Times New Roman" w:cs="Times New Roman"/>
          <w:b/>
          <w:sz w:val="28"/>
          <w:szCs w:val="28"/>
        </w:rPr>
        <w:br w:type="page"/>
      </w:r>
    </w:p>
    <w:p w:rsidR="002A0ABD" w:rsidRPr="00DC7E7A" w:rsidRDefault="002A0ABD" w:rsidP="002A0ABD">
      <w:pPr>
        <w:tabs>
          <w:tab w:val="left" w:pos="284"/>
        </w:tabs>
        <w:spacing w:after="0" w:line="240" w:lineRule="auto"/>
        <w:ind w:firstLine="709"/>
        <w:jc w:val="both"/>
        <w:rPr>
          <w:rFonts w:ascii="Times New Roman" w:hAnsi="Times New Roman" w:cs="Times New Roman"/>
          <w:b/>
          <w:sz w:val="28"/>
          <w:szCs w:val="28"/>
        </w:rPr>
      </w:pPr>
      <w:r w:rsidRPr="00983FF0">
        <w:rPr>
          <w:rFonts w:ascii="Times New Roman" w:hAnsi="Times New Roman" w:cs="Times New Roman"/>
          <w:b/>
          <w:sz w:val="28"/>
          <w:szCs w:val="28"/>
        </w:rPr>
        <w:lastRenderedPageBreak/>
        <w:t>2.2.</w:t>
      </w:r>
      <w:r w:rsidR="00983FF0">
        <w:rPr>
          <w:rFonts w:ascii="Times New Roman" w:hAnsi="Times New Roman" w:cs="Times New Roman"/>
          <w:b/>
          <w:sz w:val="28"/>
          <w:szCs w:val="28"/>
        </w:rPr>
        <w:t>4</w:t>
      </w:r>
      <w:r w:rsidRPr="00983FF0">
        <w:rPr>
          <w:rFonts w:ascii="Times New Roman" w:hAnsi="Times New Roman" w:cs="Times New Roman"/>
          <w:b/>
          <w:sz w:val="28"/>
          <w:szCs w:val="28"/>
        </w:rPr>
        <w:t xml:space="preserve">. Перечень заданий для оценки освоения </w:t>
      </w:r>
      <w:r w:rsidR="001B0076" w:rsidRPr="00983FF0">
        <w:rPr>
          <w:rFonts w:ascii="Times New Roman" w:hAnsi="Times New Roman" w:cs="Times New Roman"/>
          <w:b/>
          <w:sz w:val="28"/>
          <w:szCs w:val="28"/>
        </w:rPr>
        <w:t>МДК.03.04</w:t>
      </w:r>
      <w:r w:rsidRPr="00983FF0">
        <w:rPr>
          <w:rFonts w:ascii="Times New Roman" w:hAnsi="Times New Roman" w:cs="Times New Roman"/>
          <w:b/>
          <w:sz w:val="28"/>
          <w:szCs w:val="28"/>
        </w:rPr>
        <w:t>. Перевозка грузов на особых условиях</w:t>
      </w:r>
    </w:p>
    <w:tbl>
      <w:tblPr>
        <w:tblStyle w:val="a8"/>
        <w:tblW w:w="0" w:type="auto"/>
        <w:tblLook w:val="04A0"/>
      </w:tblPr>
      <w:tblGrid>
        <w:gridCol w:w="5068"/>
        <w:gridCol w:w="5069"/>
      </w:tblGrid>
      <w:tr w:rsidR="002A0ABD" w:rsidRPr="00DC7E7A" w:rsidTr="00C94E5A">
        <w:tc>
          <w:tcPr>
            <w:tcW w:w="5068"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2A0ABD" w:rsidRPr="00DC7E7A" w:rsidRDefault="002A0ABD" w:rsidP="009247B3">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836D39" w:rsidRPr="00DC7E7A" w:rsidTr="00C94E5A">
        <w:tc>
          <w:tcPr>
            <w:tcW w:w="5068" w:type="dxa"/>
          </w:tcPr>
          <w:p w:rsidR="00836D39" w:rsidRPr="00DC7E7A" w:rsidRDefault="00836D39" w:rsidP="00C94E5A">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836D39" w:rsidRPr="00DC7E7A" w:rsidRDefault="00836D39" w:rsidP="00C94E5A">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836D39" w:rsidRPr="00DC7E7A" w:rsidRDefault="00836D39" w:rsidP="001F6558">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№1-14</w:t>
            </w:r>
          </w:p>
        </w:tc>
        <w:tc>
          <w:tcPr>
            <w:tcW w:w="5069" w:type="dxa"/>
          </w:tcPr>
          <w:p w:rsidR="00836D39" w:rsidRPr="00DC7E7A" w:rsidRDefault="00836D39" w:rsidP="00CD4C01">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Pr>
                <w:rFonts w:ascii="Times New Roman" w:hAnsi="Times New Roman"/>
                <w:sz w:val="24"/>
                <w:szCs w:val="24"/>
              </w:rPr>
              <w:t xml:space="preserve">У2, </w:t>
            </w:r>
            <w:r w:rsidRPr="001F20FE">
              <w:rPr>
                <w:rFonts w:ascii="Times New Roman" w:hAnsi="Times New Roman"/>
                <w:sz w:val="24"/>
                <w:szCs w:val="24"/>
              </w:rPr>
              <w:t xml:space="preserve">У3, </w:t>
            </w:r>
            <w:r>
              <w:rPr>
                <w:rFonts w:ascii="Times New Roman" w:hAnsi="Times New Roman"/>
                <w:sz w:val="24"/>
                <w:szCs w:val="24"/>
              </w:rPr>
              <w:t xml:space="preserve">У4, </w:t>
            </w:r>
            <w:r w:rsidRPr="001F20FE">
              <w:rPr>
                <w:rFonts w:ascii="Times New Roman" w:hAnsi="Times New Roman"/>
                <w:sz w:val="24"/>
                <w:szCs w:val="24"/>
              </w:rPr>
              <w:t>З1</w:t>
            </w:r>
            <w:r>
              <w:rPr>
                <w:rFonts w:ascii="Times New Roman" w:hAnsi="Times New Roman"/>
                <w:sz w:val="24"/>
                <w:szCs w:val="24"/>
              </w:rPr>
              <w:t>, З2, З3, З4, З5, З6, З7, З8, З9, З10, З11, З12,</w:t>
            </w:r>
          </w:p>
          <w:p w:rsidR="00836D39" w:rsidRPr="00DC7E7A" w:rsidRDefault="00836D39" w:rsidP="00CD4C0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836D39" w:rsidRPr="00DC7E7A" w:rsidRDefault="00836D39" w:rsidP="009247B3">
            <w:pPr>
              <w:pStyle w:val="11"/>
              <w:widowControl w:val="0"/>
              <w:ind w:left="0"/>
              <w:rPr>
                <w:rFonts w:ascii="Times New Roman" w:hAnsi="Times New Roman"/>
                <w:sz w:val="24"/>
                <w:szCs w:val="24"/>
              </w:rPr>
            </w:pPr>
            <w:r>
              <w:rPr>
                <w:rFonts w:ascii="Times New Roman" w:hAnsi="Times New Roman"/>
                <w:sz w:val="24"/>
                <w:szCs w:val="24"/>
              </w:rPr>
              <w:t>ПК 3.1</w:t>
            </w:r>
          </w:p>
        </w:tc>
      </w:tr>
    </w:tbl>
    <w:p w:rsidR="000C0C90" w:rsidRPr="00DC7E7A" w:rsidRDefault="000C0C90" w:rsidP="00CB50FC">
      <w:pPr>
        <w:widowControl w:val="0"/>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pStyle w:val="ad"/>
        <w:widowControl w:val="0"/>
        <w:tabs>
          <w:tab w:val="left" w:pos="0"/>
        </w:tabs>
        <w:spacing w:before="0" w:after="0"/>
        <w:ind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9247B3">
        <w:rPr>
          <w:rFonts w:ascii="Times New Roman" w:hAnsi="Times New Roman"/>
          <w:b/>
          <w:sz w:val="28"/>
          <w:szCs w:val="28"/>
        </w:rPr>
        <w:t>4</w:t>
      </w:r>
      <w:r w:rsidRPr="00DC7E7A">
        <w:rPr>
          <w:rFonts w:ascii="Times New Roman" w:hAnsi="Times New Roman"/>
          <w:b/>
          <w:sz w:val="28"/>
          <w:szCs w:val="28"/>
        </w:rPr>
        <w:t>.1. Классификация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br w:type="page"/>
      </w:r>
    </w:p>
    <w:p w:rsidR="00161ADC" w:rsidRPr="00DC7E7A" w:rsidRDefault="00161ADC" w:rsidP="00CB50FC">
      <w:pPr>
        <w:pStyle w:val="ad"/>
        <w:widowControl w:val="0"/>
        <w:tabs>
          <w:tab w:val="left" w:pos="0"/>
        </w:tabs>
        <w:spacing w:before="0" w:after="0"/>
        <w:ind w:firstLine="709"/>
        <w:jc w:val="center"/>
        <w:rPr>
          <w:rFonts w:ascii="Times New Roman" w:hAnsi="Times New Roman"/>
          <w:b/>
          <w:sz w:val="28"/>
          <w:szCs w:val="28"/>
        </w:rPr>
      </w:pPr>
      <w:r w:rsidRPr="00DC7E7A">
        <w:rPr>
          <w:rFonts w:ascii="Times New Roman" w:hAnsi="Times New Roman"/>
          <w:b/>
          <w:sz w:val="28"/>
          <w:szCs w:val="28"/>
        </w:rPr>
        <w:lastRenderedPageBreak/>
        <w:t>Вариант 1.</w:t>
      </w:r>
    </w:p>
    <w:p w:rsidR="00161ADC" w:rsidRPr="00DC7E7A" w:rsidRDefault="00161AD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Задание 1. Заполнить классификацию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1 «Взрывчатые вещества и изделия (ВМ)» (содержит 6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______________________</w:t>
      </w:r>
      <w:r w:rsidR="00695C5C" w:rsidRPr="00DC7E7A">
        <w:rPr>
          <w:rFonts w:ascii="Times New Roman" w:hAnsi="Times New Roman" w:cs="Times New Roman"/>
          <w:sz w:val="28"/>
          <w:szCs w:val="28"/>
        </w:rPr>
        <w:t>_____________</w:t>
      </w:r>
      <w:r w:rsidRPr="00DC7E7A">
        <w:rPr>
          <w:rFonts w:ascii="Times New Roman" w:hAnsi="Times New Roman" w:cs="Times New Roman"/>
          <w:sz w:val="28"/>
          <w:szCs w:val="28"/>
        </w:rPr>
        <w:t xml:space="preserve">_____________________________ 1.4________________________________________________________________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1.5______________________________________</w:t>
      </w:r>
      <w:r w:rsidR="00695C5C" w:rsidRPr="00DC7E7A">
        <w:rPr>
          <w:rFonts w:ascii="Times New Roman" w:hAnsi="Times New Roman" w:cs="Times New Roman"/>
          <w:sz w:val="28"/>
          <w:szCs w:val="28"/>
        </w:rPr>
        <w:t>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1.6________________________________________________________________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851"/>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74"/>
        <w:numPr>
          <w:ilvl w:val="0"/>
          <w:numId w:val="49"/>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Алюминия гидрид</w:t>
      </w:r>
    </w:p>
    <w:p w:rsidR="00161ADC" w:rsidRPr="00DC7E7A" w:rsidRDefault="00161ADC" w:rsidP="00F320C3">
      <w:pPr>
        <w:pStyle w:val="74"/>
        <w:numPr>
          <w:ilvl w:val="0"/>
          <w:numId w:val="49"/>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F320C3">
      <w:pPr>
        <w:pStyle w:val="74"/>
        <w:numPr>
          <w:ilvl w:val="0"/>
          <w:numId w:val="49"/>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pStyle w:val="74"/>
        <w:shd w:val="clear" w:color="auto" w:fill="auto"/>
        <w:tabs>
          <w:tab w:val="left" w:pos="0"/>
        </w:tabs>
        <w:spacing w:line="240" w:lineRule="auto"/>
        <w:ind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1. Заполнить классификацию подклассов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2 «Газы» (содержит 3 подкласса)</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2.1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2.2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2.3 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74"/>
        <w:numPr>
          <w:ilvl w:val="0"/>
          <w:numId w:val="50"/>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Гептан</w:t>
      </w:r>
    </w:p>
    <w:p w:rsidR="00161ADC" w:rsidRPr="00DC7E7A" w:rsidRDefault="00161ADC" w:rsidP="00F320C3">
      <w:pPr>
        <w:pStyle w:val="74"/>
        <w:numPr>
          <w:ilvl w:val="0"/>
          <w:numId w:val="50"/>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F320C3">
      <w:pPr>
        <w:pStyle w:val="74"/>
        <w:numPr>
          <w:ilvl w:val="0"/>
          <w:numId w:val="50"/>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классы опасных грузов в соответствии с международными требованиями.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74"/>
        <w:numPr>
          <w:ilvl w:val="0"/>
          <w:numId w:val="51"/>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Калия нитрат.</w:t>
      </w:r>
    </w:p>
    <w:p w:rsidR="00161ADC" w:rsidRPr="00DC7E7A" w:rsidRDefault="00161ADC" w:rsidP="00F320C3">
      <w:pPr>
        <w:pStyle w:val="74"/>
        <w:numPr>
          <w:ilvl w:val="0"/>
          <w:numId w:val="51"/>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F320C3">
      <w:pPr>
        <w:pStyle w:val="74"/>
        <w:numPr>
          <w:ilvl w:val="0"/>
          <w:numId w:val="51"/>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heme="minorHAnsi" w:hAnsi="Times New Roman" w:cs="Times New Roman"/>
          <w:b/>
          <w:sz w:val="28"/>
          <w:szCs w:val="28"/>
          <w:lang w:eastAsia="en-US"/>
        </w:rPr>
      </w:pPr>
      <w:r w:rsidRPr="00DC7E7A">
        <w:rPr>
          <w:rFonts w:ascii="Times New Roman" w:eastAsiaTheme="minorHAnsi" w:hAnsi="Times New Roman" w:cs="Times New Roman"/>
          <w:b/>
          <w:sz w:val="28"/>
          <w:szCs w:val="28"/>
          <w:lang w:eastAsia="en-US"/>
        </w:rPr>
        <w:br w:type="page"/>
      </w: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lastRenderedPageBreak/>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9247B3">
        <w:rPr>
          <w:rFonts w:ascii="Times New Roman" w:hAnsi="Times New Roman"/>
          <w:b/>
          <w:sz w:val="28"/>
          <w:szCs w:val="28"/>
        </w:rPr>
        <w:t>4</w:t>
      </w:r>
      <w:r w:rsidRPr="00DC7E7A">
        <w:rPr>
          <w:rFonts w:ascii="Times New Roman" w:hAnsi="Times New Roman"/>
          <w:b/>
          <w:sz w:val="28"/>
          <w:szCs w:val="28"/>
        </w:rPr>
        <w:t xml:space="preserve">.2. </w:t>
      </w:r>
      <w:r w:rsidRPr="00DC7E7A">
        <w:rPr>
          <w:rStyle w:val="10pt"/>
          <w:b/>
          <w:bCs/>
          <w:color w:val="auto"/>
          <w:sz w:val="28"/>
          <w:szCs w:val="28"/>
        </w:rPr>
        <w:t>Тара, упаковка и маркировка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Дать характеристику железнодорожной маркировки.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a7"/>
        <w:numPr>
          <w:ilvl w:val="0"/>
          <w:numId w:val="52"/>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ООН- 1309, 3190.</w:t>
      </w:r>
    </w:p>
    <w:p w:rsidR="00161ADC" w:rsidRPr="00DC7E7A" w:rsidRDefault="00161ADC" w:rsidP="00F320C3">
      <w:pPr>
        <w:pStyle w:val="a7"/>
        <w:numPr>
          <w:ilvl w:val="0"/>
          <w:numId w:val="5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F320C3">
      <w:pPr>
        <w:pStyle w:val="a7"/>
        <w:numPr>
          <w:ilvl w:val="0"/>
          <w:numId w:val="52"/>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дополнительные надписи в транспортной маркировке.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a7"/>
        <w:numPr>
          <w:ilvl w:val="0"/>
          <w:numId w:val="53"/>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- 1331, 3190.</w:t>
      </w:r>
    </w:p>
    <w:p w:rsidR="00161ADC" w:rsidRPr="00DC7E7A" w:rsidRDefault="00161ADC" w:rsidP="00F320C3">
      <w:pPr>
        <w:pStyle w:val="a7"/>
        <w:numPr>
          <w:ilvl w:val="0"/>
          <w:numId w:val="53"/>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F320C3">
      <w:pPr>
        <w:pStyle w:val="a7"/>
        <w:numPr>
          <w:ilvl w:val="0"/>
          <w:numId w:val="53"/>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требования к таре и упаковке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a7"/>
        <w:numPr>
          <w:ilvl w:val="0"/>
          <w:numId w:val="54"/>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- 3178, 1331.</w:t>
      </w:r>
    </w:p>
    <w:p w:rsidR="00161ADC" w:rsidRPr="00DC7E7A" w:rsidRDefault="00161ADC" w:rsidP="00F320C3">
      <w:pPr>
        <w:pStyle w:val="a7"/>
        <w:numPr>
          <w:ilvl w:val="0"/>
          <w:numId w:val="5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F320C3">
      <w:pPr>
        <w:pStyle w:val="a7"/>
        <w:numPr>
          <w:ilvl w:val="0"/>
          <w:numId w:val="54"/>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695C5C" w:rsidRPr="00DC7E7A" w:rsidRDefault="00695C5C" w:rsidP="00695C5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695C5C" w:rsidRPr="00DC7E7A" w:rsidRDefault="00695C5C" w:rsidP="00695C5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lastRenderedPageBreak/>
        <w:t>- работа выполнена полностью или не менее чем на 80 % от объема задания, но в ней имеются недочеты и несущественные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695C5C" w:rsidRPr="00DC7E7A" w:rsidRDefault="00695C5C" w:rsidP="00695C5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95C5C" w:rsidRPr="00DC7E7A" w:rsidRDefault="00695C5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9247B3" w:rsidRPr="009247B3">
        <w:rPr>
          <w:rFonts w:ascii="Times New Roman" w:hAnsi="Times New Roman" w:cs="Times New Roman"/>
          <w:b/>
          <w:sz w:val="28"/>
          <w:szCs w:val="28"/>
        </w:rPr>
        <w:t>4.3. Подготовка железнодорожного подвижного состава для перевозки опасных грузов</w:t>
      </w:r>
    </w:p>
    <w:p w:rsidR="00161ADC" w:rsidRPr="00DC7E7A" w:rsidRDefault="00161ADC" w:rsidP="00CB50FC">
      <w:pPr>
        <w:widowControl w:val="0"/>
        <w:tabs>
          <w:tab w:val="left" w:pos="0"/>
        </w:tabs>
        <w:spacing w:after="0" w:line="240" w:lineRule="auto"/>
        <w:ind w:firstLine="709"/>
        <w:rPr>
          <w:rFonts w:ascii="Times New Roman" w:hAnsi="Times New Roman" w:cs="Times New Roman"/>
          <w:b/>
          <w:sz w:val="24"/>
          <w:szCs w:val="24"/>
        </w:rPr>
      </w:pPr>
    </w:p>
    <w:p w:rsidR="00161ADC" w:rsidRPr="00DC7E7A" w:rsidRDefault="00161ADC"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 заданий.</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вариантах: 6.</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15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(6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(5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(4 вопроса);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(1-3 вопроса).</w:t>
      </w:r>
    </w:p>
    <w:p w:rsidR="00161ADC" w:rsidRPr="00DC7E7A" w:rsidRDefault="00161ADC" w:rsidP="00CB50FC">
      <w:pPr>
        <w:tabs>
          <w:tab w:val="left" w:pos="0"/>
        </w:tabs>
        <w:spacing w:after="0" w:line="240" w:lineRule="auto"/>
        <w:ind w:firstLine="709"/>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Оранжевый цвет знака опасности означает?</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Опасность воздействия окислителей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Взрывоопасность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Воспломеняемость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Радиационная 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Токсичность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Информация о предстоящей маневровой работе должна быть предана…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По радиосвязи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2) По телефону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Вручение письменного наряда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По громкоговорящей связи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Через посыльного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Классификационный шифр дает представление 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 грузоотправителе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 грузополучателе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Об основных и дополнительных видах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Станции отправления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Станции назначения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Вагоны с «ВМ» разрешается ставить в поезда…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Соединенные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Почтово-богажные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Грузовые тяжеловесные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Людские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С негабаритными грузами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3-4-3 и больших степеней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Класс 8 -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Органические пероксиды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Сильнодействующие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Едкие (коррозийные)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Инфекционные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Ядовитые (токсичные)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Класс 3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Взрывчатые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Ядовитые газы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Легковоспламеняющие жидкости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Окисляющие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Саморазлагающиеся вещества</w:t>
      </w:r>
    </w:p>
    <w:p w:rsidR="00E60CBE" w:rsidRPr="00DC7E7A" w:rsidRDefault="00E60CBE"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Какие легковоспламеняющиеся жидкости более опасны при перевозке в цистерне?:</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низкой температурой вспышки; </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высокой температурой вспышки.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Термин «температура вспышки» означает:</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самую низкую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lastRenderedPageBreak/>
        <w:t>2) самую высокую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Какие размеры согласно ППОГ имеет основной знак опасности, размещаемый на цистернах?</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100 мм х 100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150 мм х 150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250 мм х 250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Согласно ППОГ  таблички оранжевого цвета, дополнительного знака опасности имеют размер:</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30 см х 40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40 см х 50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Согласно ППОГ  к сжиженным относятся газы, которые являются частично жидкими при температуре: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1) выше минус 50°С;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2) выше минус 100°С;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выше минус 150°С.</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6. Можно ли наполнять  универсальную цистерну, предназначенную для перевозки различных газов, другим газом?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можно;</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нельзя;</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можно, после соответствующей обработки.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8"/>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5</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2</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8"/>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9247B3" w:rsidRPr="009247B3">
        <w:rPr>
          <w:rFonts w:ascii="Times New Roman" w:hAnsi="Times New Roman"/>
          <w:b/>
          <w:sz w:val="28"/>
          <w:szCs w:val="28"/>
        </w:rPr>
        <w:t>4.4. Документальное оформление перевозки опасных грузов, формирование поездов, маневровая работа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r w:rsidRPr="00DC7E7A">
        <w:rPr>
          <w:color w:val="auto"/>
          <w:sz w:val="28"/>
          <w:szCs w:val="28"/>
        </w:rPr>
        <w:t>Задание 1. Перечислить, как происходит порядок оформления перевозочных документов на опасные грузы.</w:t>
      </w:r>
    </w:p>
    <w:p w:rsidR="00161ADC" w:rsidRPr="00DC7E7A" w:rsidRDefault="00161ADC" w:rsidP="00064DE2">
      <w:pPr>
        <w:tabs>
          <w:tab w:val="left" w:pos="0"/>
          <w:tab w:val="left" w:pos="284"/>
          <w:tab w:val="left" w:pos="851"/>
          <w:tab w:val="left" w:pos="1276"/>
          <w:tab w:val="left" w:pos="170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Бор хлористый.</w:t>
      </w:r>
    </w:p>
    <w:p w:rsidR="00161ADC" w:rsidRPr="00DC7E7A" w:rsidRDefault="00161ADC" w:rsidP="005F6EBD">
      <w:pPr>
        <w:numPr>
          <w:ilvl w:val="0"/>
          <w:numId w:val="166"/>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наименования грузов из Приложения №2 ППОГ:</w:t>
      </w:r>
    </w:p>
    <w:p w:rsidR="00161ADC" w:rsidRPr="00DC7E7A" w:rsidRDefault="00161ADC" w:rsidP="00F320C3">
      <w:pPr>
        <w:numPr>
          <w:ilvl w:val="0"/>
          <w:numId w:val="57"/>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F320C3">
      <w:pPr>
        <w:numPr>
          <w:ilvl w:val="0"/>
          <w:numId w:val="57"/>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F320C3">
      <w:pPr>
        <w:numPr>
          <w:ilvl w:val="0"/>
          <w:numId w:val="57"/>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064DE2">
      <w:pPr>
        <w:tabs>
          <w:tab w:val="left" w:pos="0"/>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порядок постановки штемпелей на перевозочных документах. </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где происходит выдача опасного груза и каким образом.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Калия бромат.</w:t>
      </w:r>
    </w:p>
    <w:p w:rsidR="00161ADC" w:rsidRPr="00DC7E7A" w:rsidRDefault="00161ADC" w:rsidP="00F320C3">
      <w:pPr>
        <w:pStyle w:val="a7"/>
        <w:numPr>
          <w:ilvl w:val="0"/>
          <w:numId w:val="56"/>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F320C3">
      <w:pPr>
        <w:numPr>
          <w:ilvl w:val="0"/>
          <w:numId w:val="58"/>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F320C3">
      <w:pPr>
        <w:numPr>
          <w:ilvl w:val="0"/>
          <w:numId w:val="58"/>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F320C3">
      <w:pPr>
        <w:numPr>
          <w:ilvl w:val="0"/>
          <w:numId w:val="58"/>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Задание 1. Перечислить приоритетность кодов прикрытия в особых отметках натурного листа.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Литий азотнокислый.</w:t>
      </w:r>
    </w:p>
    <w:p w:rsidR="00161ADC" w:rsidRPr="00DC7E7A" w:rsidRDefault="00161ADC" w:rsidP="00F320C3">
      <w:pPr>
        <w:pStyle w:val="a7"/>
        <w:numPr>
          <w:ilvl w:val="0"/>
          <w:numId w:val="55"/>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F320C3">
      <w:pPr>
        <w:numPr>
          <w:ilvl w:val="0"/>
          <w:numId w:val="59"/>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F320C3">
      <w:pPr>
        <w:numPr>
          <w:ilvl w:val="0"/>
          <w:numId w:val="59"/>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F320C3">
      <w:pPr>
        <w:numPr>
          <w:ilvl w:val="0"/>
          <w:numId w:val="59"/>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554986" w:rsidRPr="00DC7E7A" w:rsidRDefault="00554986" w:rsidP="00CB50FC">
      <w:pPr>
        <w:tabs>
          <w:tab w:val="left" w:pos="0"/>
          <w:tab w:val="left" w:pos="284"/>
        </w:tabs>
        <w:spacing w:after="0" w:line="240" w:lineRule="auto"/>
        <w:ind w:left="-567" w:firstLine="709"/>
        <w:jc w:val="both"/>
        <w:rPr>
          <w:rFonts w:ascii="Times New Roman" w:hAnsi="Times New Roman" w:cs="Times New Roman"/>
          <w:b/>
          <w:sz w:val="28"/>
          <w:szCs w:val="28"/>
        </w:rPr>
      </w:pPr>
    </w:p>
    <w:p w:rsidR="00064DE2" w:rsidRPr="00DC7E7A" w:rsidRDefault="00064DE2" w:rsidP="00064DE2">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064DE2" w:rsidRPr="00DC7E7A" w:rsidRDefault="00064DE2" w:rsidP="00064DE2">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работа выполнена полностью или не менее чем на 80 % от объема задания, </w:t>
      </w:r>
      <w:r w:rsidRPr="00DC7E7A">
        <w:rPr>
          <w:rFonts w:ascii="Times New Roman" w:hAnsi="Times New Roman"/>
          <w:sz w:val="28"/>
          <w:szCs w:val="28"/>
        </w:rPr>
        <w:lastRenderedPageBreak/>
        <w:t>но в ней имеются недочеты и несущественные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064DE2" w:rsidRPr="00DC7E7A" w:rsidRDefault="00064DE2" w:rsidP="00064DE2">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tabs>
          <w:tab w:val="left" w:pos="0"/>
        </w:tabs>
        <w:spacing w:after="0" w:line="240" w:lineRule="auto"/>
        <w:ind w:firstLine="709"/>
        <w:jc w:val="right"/>
        <w:rPr>
          <w:rFonts w:ascii="Times New Roman" w:hAnsi="Times New Roman" w:cs="Times New Roman"/>
          <w:b/>
          <w:caps/>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9247B3" w:rsidP="00CB50FC">
      <w:pPr>
        <w:pStyle w:val="ad"/>
        <w:widowControl w:val="0"/>
        <w:tabs>
          <w:tab w:val="left" w:pos="0"/>
        </w:tabs>
        <w:spacing w:before="0" w:after="0"/>
        <w:ind w:left="284" w:firstLine="709"/>
        <w:jc w:val="center"/>
        <w:rPr>
          <w:rFonts w:ascii="Times New Roman" w:hAnsi="Times New Roman"/>
          <w:b/>
          <w:caps/>
          <w:sz w:val="28"/>
          <w:szCs w:val="28"/>
        </w:rPr>
      </w:pPr>
      <w:r w:rsidRPr="009247B3">
        <w:rPr>
          <w:rFonts w:ascii="Times New Roman" w:hAnsi="Times New Roman"/>
          <w:b/>
          <w:sz w:val="28"/>
          <w:szCs w:val="28"/>
        </w:rPr>
        <w:t>Тема 4.6. Характеристики и свойства опасных грузов 1 и 7-го классов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1(ВМ).</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109.</w:t>
      </w:r>
    </w:p>
    <w:p w:rsidR="00161ADC" w:rsidRPr="00DC7E7A" w:rsidRDefault="00161ADC" w:rsidP="00F320C3">
      <w:pPr>
        <w:pStyle w:val="a7"/>
        <w:numPr>
          <w:ilvl w:val="0"/>
          <w:numId w:val="62"/>
        </w:numPr>
        <w:tabs>
          <w:tab w:val="left" w:pos="0"/>
          <w:tab w:val="left" w:pos="284"/>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7(РМ).</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119.</w:t>
      </w:r>
    </w:p>
    <w:p w:rsidR="00161ADC" w:rsidRPr="00DC7E7A" w:rsidRDefault="00161ADC" w:rsidP="00F320C3">
      <w:pPr>
        <w:numPr>
          <w:ilvl w:val="0"/>
          <w:numId w:val="61"/>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F320C3">
      <w:pPr>
        <w:numPr>
          <w:ilvl w:val="0"/>
          <w:numId w:val="61"/>
        </w:numPr>
        <w:tabs>
          <w:tab w:val="left" w:pos="0"/>
          <w:tab w:val="left" w:pos="284"/>
          <w:tab w:val="left" w:pos="851"/>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правила формирования вагонов, загруженных взрывчатыми материалами.</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130.</w:t>
      </w:r>
    </w:p>
    <w:p w:rsidR="00161ADC" w:rsidRPr="00DC7E7A" w:rsidRDefault="00161ADC" w:rsidP="00F320C3">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F320C3">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 изложение учебного материала неполное, бессистемное; имеются существенные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5A0DE5" w:rsidRPr="00DC7E7A" w:rsidRDefault="005A0DE5" w:rsidP="005A0DE5">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 (РЕШЕНИЕ СИТУАЦИОННЫХ ЗАДАЧ)</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r w:rsidRPr="00DC7E7A">
        <w:rPr>
          <w:rFonts w:ascii="Times New Roman" w:hAnsi="Times New Roman" w:cs="Times New Roman"/>
          <w:b/>
          <w:sz w:val="28"/>
          <w:szCs w:val="28"/>
        </w:rPr>
        <w:t xml:space="preserve">Тема </w:t>
      </w:r>
      <w:r w:rsidR="009247B3" w:rsidRPr="009247B3">
        <w:rPr>
          <w:rFonts w:ascii="Times New Roman" w:hAnsi="Times New Roman" w:cs="Times New Roman"/>
          <w:b/>
          <w:sz w:val="28"/>
          <w:szCs w:val="28"/>
        </w:rPr>
        <w:t>4.7. Аварийные (чрезвычайные) ситуации с опасными грузами</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p>
    <w:p w:rsidR="00161ADC" w:rsidRPr="00DC7E7A" w:rsidRDefault="00161ADC" w:rsidP="00CB50FC">
      <w:pPr>
        <w:tabs>
          <w:tab w:val="left" w:pos="0"/>
        </w:tabs>
        <w:spacing w:after="0" w:line="240" w:lineRule="auto"/>
        <w:ind w:firstLine="709"/>
        <w:jc w:val="center"/>
        <w:rPr>
          <w:rFonts w:ascii="Times New Roman" w:eastAsia="Calibri" w:hAnsi="Times New Roman" w:cs="Times New Roman"/>
          <w:b/>
          <w:sz w:val="28"/>
          <w:szCs w:val="28"/>
        </w:rPr>
      </w:pPr>
      <w:r w:rsidRPr="00DC7E7A">
        <w:rPr>
          <w:rFonts w:ascii="Times New Roman" w:eastAsia="Calibri" w:hAnsi="Times New Roman" w:cs="Times New Roman"/>
          <w:b/>
          <w:sz w:val="28"/>
          <w:szCs w:val="28"/>
        </w:rPr>
        <w:t xml:space="preserve">Методические указания к проверочной работе </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w:t>
      </w:r>
      <w:r w:rsidRPr="00DC7E7A">
        <w:rPr>
          <w:rFonts w:ascii="Times New Roman" w:eastAsia="Calibri" w:hAnsi="Times New Roman" w:cs="Times New Roman"/>
          <w:sz w:val="28"/>
          <w:szCs w:val="28"/>
        </w:rPr>
        <w:t xml:space="preserve">Разработано 5 вариантов заданий. </w:t>
      </w:r>
      <w:r w:rsidRPr="00DC7E7A">
        <w:rPr>
          <w:rFonts w:ascii="Times New Roman" w:hAnsi="Times New Roman" w:cs="Times New Roman"/>
          <w:sz w:val="28"/>
          <w:szCs w:val="28"/>
        </w:rPr>
        <w:t>Все варианты работы равноценны.</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20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перегоне, в случае получения сообщения о наличии цистерн в составе данного поезда с утечкой нефтепродуктов.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утечке из вагонов нефтепродуктов  на перегоне.</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в случае проверки технического состояния грузового состава на станции обнаружено шипение сжатого газа  в ночное время суток.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обнаружении шипения сжатого газа в ночное время суток на станции.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3</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произошла утечка брома. Причиной утечки явилось разбитие несколько бутылей с бромом при столкновении вагонов при роспуске состава с сортировочной горки. Под воздействием жидкого  брома произошли нагрев и возгорание деревянных ящиков, в которых находились бутыли с  бромом, а от возникшего огня началось кипение брома во всех остальных емкостях и плавление/выбивание крышек из них. Железнодорожную станцию затянул густой буро-коричневый туман испарений брома.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утечке брома в сортировочном парке.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4</w:t>
      </w:r>
    </w:p>
    <w:p w:rsidR="00161ADC" w:rsidRPr="00DC7E7A" w:rsidRDefault="00161ADC" w:rsidP="00CB50FC">
      <w:pPr>
        <w:tabs>
          <w:tab w:val="left" w:pos="0"/>
        </w:tabs>
        <w:spacing w:after="0" w:line="240" w:lineRule="auto"/>
        <w:ind w:firstLine="709"/>
        <w:jc w:val="both"/>
        <w:rPr>
          <w:rFonts w:ascii="Times New Roman" w:hAnsi="Times New Roman" w:cs="Times New Roman"/>
          <w:sz w:val="30"/>
          <w:szCs w:val="30"/>
          <w:shd w:val="clear" w:color="auto" w:fill="FFFFFF"/>
        </w:rPr>
      </w:pPr>
      <w:r w:rsidRPr="00DC7E7A">
        <w:rPr>
          <w:rFonts w:ascii="Times New Roman" w:eastAsia="Times New Roman" w:hAnsi="Times New Roman" w:cs="Times New Roman"/>
          <w:bCs/>
          <w:sz w:val="28"/>
          <w:szCs w:val="28"/>
        </w:rPr>
        <w:t xml:space="preserve">Возникновение аварийной ситуации на станции: при </w:t>
      </w:r>
      <w:r w:rsidRPr="00DC7E7A">
        <w:rPr>
          <w:rFonts w:ascii="Times New Roman" w:hAnsi="Times New Roman" w:cs="Times New Roman"/>
          <w:sz w:val="28"/>
          <w:szCs w:val="28"/>
          <w:shd w:val="clear" w:color="auto" w:fill="FFFFFF"/>
        </w:rPr>
        <w:t>формировании грузового поезда осмотрщиком вагонов была обнаружена цистерна с грузом "аммиак безводный" массой 43 тонны, у которой из заливной горловины </w:t>
      </w:r>
      <w:hyperlink r:id="rId73" w:tgtFrame="_blank" w:history="1">
        <w:r w:rsidRPr="00DC7E7A">
          <w:rPr>
            <w:rStyle w:val="af6"/>
            <w:rFonts w:ascii="Times New Roman" w:hAnsi="Times New Roman" w:cs="Times New Roman"/>
            <w:color w:val="auto"/>
            <w:sz w:val="28"/>
            <w:szCs w:val="28"/>
            <w:bdr w:val="none" w:sz="0" w:space="0" w:color="auto" w:frame="1"/>
            <w:shd w:val="clear" w:color="auto" w:fill="FFFFFF"/>
          </w:rPr>
          <w:t>имелось парение груза</w:t>
        </w:r>
      </w:hyperlink>
      <w:r w:rsidRPr="00DC7E7A">
        <w:rPr>
          <w:rFonts w:ascii="Times New Roman" w:hAnsi="Times New Roman" w:cs="Times New Roman"/>
          <w:sz w:val="28"/>
          <w:szCs w:val="28"/>
          <w:shd w:val="clear" w:color="auto" w:fill="FFFFFF"/>
        </w:rPr>
        <w:t>.</w:t>
      </w:r>
      <w:r w:rsidRPr="00DC7E7A">
        <w:rPr>
          <w:rFonts w:ascii="Times New Roman" w:hAnsi="Times New Roman" w:cs="Times New Roman"/>
          <w:sz w:val="30"/>
          <w:szCs w:val="30"/>
          <w:shd w:val="clear" w:color="auto" w:fill="FFFFFF"/>
        </w:rPr>
        <w:t>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парении груза на станции.</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lastRenderedPageBreak/>
        <w:t>Вариант 5</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shd w:val="clear" w:color="auto" w:fill="FFFFFF"/>
        </w:rPr>
      </w:pPr>
      <w:r w:rsidRPr="00DC7E7A">
        <w:rPr>
          <w:rFonts w:ascii="Times New Roman" w:eastAsia="Times New Roman" w:hAnsi="Times New Roman" w:cs="Times New Roman"/>
          <w:bCs/>
          <w:sz w:val="28"/>
          <w:szCs w:val="28"/>
        </w:rPr>
        <w:t>Возникновение аварийной ситуации на станции</w:t>
      </w:r>
      <w:r w:rsidRPr="00DC7E7A">
        <w:rPr>
          <w:rFonts w:ascii="Times New Roman" w:hAnsi="Times New Roman" w:cs="Times New Roman"/>
          <w:sz w:val="30"/>
          <w:szCs w:val="30"/>
          <w:shd w:val="clear" w:color="auto" w:fill="FFFFFF"/>
        </w:rPr>
        <w:t xml:space="preserve">: </w:t>
      </w:r>
      <w:r w:rsidRPr="00DC7E7A">
        <w:rPr>
          <w:rFonts w:ascii="Times New Roman" w:hAnsi="Times New Roman" w:cs="Times New Roman"/>
          <w:sz w:val="28"/>
          <w:szCs w:val="28"/>
          <w:shd w:val="clear" w:color="auto" w:fill="FFFFFF"/>
        </w:rPr>
        <w:t>Свердловск-Сортировочный взорвался вагон с селитрой. Над станцией вырос гигантский чёрный гриб. Пожар окрасил небо в алый цвет. Имеются пострадавшие, во многих зданиях выбиты стёкла.</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взрыве вагона с селитрой на станции.</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p>
    <w:p w:rsidR="005A0DE5" w:rsidRPr="00DC7E7A" w:rsidRDefault="005A0DE5" w:rsidP="005A0DE5">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«5»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«4»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«3»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«2»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tabs>
          <w:tab w:val="left" w:pos="0"/>
        </w:tabs>
        <w:spacing w:after="0" w:line="240" w:lineRule="auto"/>
        <w:ind w:firstLine="709"/>
        <w:jc w:val="right"/>
        <w:rPr>
          <w:rFonts w:ascii="Times New Roman" w:hAnsi="Times New Roman" w:cs="Times New Roman"/>
          <w:spacing w:val="1"/>
          <w:sz w:val="28"/>
          <w:szCs w:val="28"/>
        </w:rPr>
      </w:pPr>
    </w:p>
    <w:p w:rsidR="00161ADC" w:rsidRPr="009247B3" w:rsidRDefault="00161ADC" w:rsidP="009247B3">
      <w:pPr>
        <w:widowControl w:val="0"/>
        <w:tabs>
          <w:tab w:val="left" w:pos="0"/>
        </w:tabs>
        <w:spacing w:after="0" w:line="240" w:lineRule="auto"/>
        <w:ind w:firstLine="709"/>
        <w:jc w:val="both"/>
        <w:rPr>
          <w:rFonts w:ascii="Times New Roman" w:hAnsi="Times New Roman" w:cs="Times New Roman"/>
          <w:b/>
          <w:sz w:val="28"/>
          <w:szCs w:val="28"/>
        </w:rPr>
      </w:pPr>
      <w:r w:rsidRPr="009247B3">
        <w:rPr>
          <w:rFonts w:ascii="Times New Roman" w:hAnsi="Times New Roman" w:cs="Times New Roman"/>
          <w:b/>
          <w:sz w:val="28"/>
          <w:szCs w:val="28"/>
        </w:rPr>
        <w:t>ТЕМЫ ПРАКТИЧЕСКИХ ЗАНЯТИЙ:</w:t>
      </w:r>
    </w:p>
    <w:p w:rsidR="00161ADC" w:rsidRPr="009247B3" w:rsidRDefault="00161ADC" w:rsidP="009247B3">
      <w:pPr>
        <w:pStyle w:val="TableParagraph"/>
        <w:tabs>
          <w:tab w:val="left" w:pos="0"/>
        </w:tabs>
        <w:ind w:firstLine="709"/>
        <w:rPr>
          <w:rFonts w:ascii="Times New Roman" w:eastAsia="Times New Roman" w:hAnsi="Times New Roman" w:cs="Times New Roman"/>
          <w:b/>
          <w:sz w:val="28"/>
          <w:szCs w:val="28"/>
          <w:u w:val="single"/>
          <w:lang w:val="ru-RU"/>
        </w:rPr>
      </w:pPr>
    </w:p>
    <w:p w:rsidR="009247B3" w:rsidRPr="009247B3" w:rsidRDefault="009247B3" w:rsidP="009247B3">
      <w:pPr>
        <w:pStyle w:val="TableParagraph"/>
        <w:ind w:left="709" w:right="116"/>
        <w:rPr>
          <w:rFonts w:ascii="Times New Roman" w:eastAsia="Times New Roman" w:hAnsi="Times New Roman" w:cs="Times New Roman"/>
          <w:b/>
          <w:sz w:val="28"/>
          <w:szCs w:val="28"/>
          <w:u w:val="single"/>
          <w:lang w:val="ru-RU"/>
        </w:rPr>
      </w:pPr>
      <w:r w:rsidRPr="009247B3">
        <w:rPr>
          <w:rStyle w:val="10pt"/>
          <w:rFonts w:eastAsiaTheme="majorEastAsia"/>
          <w:b/>
          <w:sz w:val="28"/>
          <w:szCs w:val="28"/>
          <w:u w:val="single"/>
        </w:rPr>
        <w:t>Раздел 4. Организация перевозки грузов на особых условиях</w:t>
      </w:r>
    </w:p>
    <w:p w:rsidR="009247B3" w:rsidRPr="009247B3" w:rsidRDefault="009247B3" w:rsidP="009247B3">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Style w:val="10pt"/>
          <w:rFonts w:eastAsiaTheme="majorEastAsia"/>
          <w:b/>
          <w:sz w:val="28"/>
          <w:szCs w:val="28"/>
        </w:rPr>
        <w:t>Тема 4.1. Классификация опасных грузов</w:t>
      </w:r>
    </w:p>
    <w:p w:rsidR="009247B3" w:rsidRPr="009247B3" w:rsidRDefault="009247B3" w:rsidP="009247B3">
      <w:pPr>
        <w:spacing w:after="0" w:line="240" w:lineRule="auto"/>
        <w:ind w:left="709"/>
        <w:jc w:val="both"/>
        <w:rPr>
          <w:rFonts w:ascii="Times New Roman" w:hAnsi="Times New Roman" w:cs="Times New Roman"/>
          <w:b/>
          <w:bCs/>
          <w:spacing w:val="-4"/>
          <w:sz w:val="28"/>
          <w:szCs w:val="28"/>
        </w:rPr>
      </w:pPr>
      <w:r w:rsidRPr="009247B3">
        <w:rPr>
          <w:rFonts w:ascii="Times New Roman" w:hAnsi="Times New Roman" w:cs="Times New Roman"/>
          <w:b/>
          <w:bCs/>
          <w:spacing w:val="-4"/>
          <w:sz w:val="28"/>
          <w:szCs w:val="28"/>
        </w:rPr>
        <w:t>Практическое занятие № 1.</w:t>
      </w:r>
    </w:p>
    <w:p w:rsidR="009247B3" w:rsidRPr="009247B3" w:rsidRDefault="009247B3" w:rsidP="009247B3">
      <w:pPr>
        <w:spacing w:after="0" w:line="240" w:lineRule="auto"/>
        <w:ind w:left="709"/>
        <w:jc w:val="both"/>
        <w:rPr>
          <w:rStyle w:val="10pt"/>
          <w:rFonts w:eastAsiaTheme="majorEastAsia"/>
          <w:sz w:val="28"/>
          <w:szCs w:val="28"/>
        </w:rPr>
      </w:pPr>
      <w:r w:rsidRPr="009247B3">
        <w:rPr>
          <w:rStyle w:val="10pt"/>
          <w:rFonts w:eastAsiaTheme="majorEastAsia"/>
          <w:sz w:val="28"/>
          <w:szCs w:val="28"/>
        </w:rPr>
        <w:t>Определение характера опасности перевозимого груза. Код опасности</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2.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Определение условий перевозки опасного груза в соответствии с Приложением 2 Правил перевозок опасных грузов.</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3.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Определение возможности совместной перевозки опасных грузов</w:t>
      </w:r>
    </w:p>
    <w:p w:rsidR="009247B3" w:rsidRDefault="009247B3" w:rsidP="009247B3">
      <w:pPr>
        <w:spacing w:after="0" w:line="240" w:lineRule="auto"/>
        <w:ind w:left="709"/>
        <w:jc w:val="both"/>
        <w:rPr>
          <w:rStyle w:val="10pt"/>
          <w:rFonts w:eastAsiaTheme="majorEastAsia"/>
          <w:sz w:val="28"/>
          <w:szCs w:val="28"/>
        </w:rPr>
      </w:pPr>
    </w:p>
    <w:p w:rsidR="009247B3" w:rsidRPr="009247B3" w:rsidRDefault="009247B3" w:rsidP="009247B3">
      <w:pPr>
        <w:spacing w:after="0" w:line="240" w:lineRule="auto"/>
        <w:ind w:left="709"/>
        <w:jc w:val="both"/>
        <w:rPr>
          <w:rStyle w:val="10pt"/>
          <w:rFonts w:eastAsiaTheme="majorEastAsia"/>
          <w:b/>
          <w:bCs/>
          <w:sz w:val="28"/>
          <w:szCs w:val="28"/>
        </w:rPr>
      </w:pPr>
      <w:r w:rsidRPr="009247B3">
        <w:rPr>
          <w:rStyle w:val="10pt"/>
          <w:rFonts w:eastAsiaTheme="majorEastAsia"/>
          <w:b/>
          <w:sz w:val="28"/>
          <w:szCs w:val="28"/>
        </w:rPr>
        <w:t>Тема 4.2. Тара, упаковка и маркировка</w:t>
      </w:r>
    </w:p>
    <w:p w:rsidR="009247B3" w:rsidRPr="009247B3" w:rsidRDefault="009247B3" w:rsidP="009247B3">
      <w:pPr>
        <w:spacing w:after="0" w:line="240" w:lineRule="auto"/>
        <w:ind w:left="709"/>
        <w:jc w:val="both"/>
        <w:rPr>
          <w:rFonts w:ascii="Times New Roman" w:hAnsi="Times New Roman" w:cs="Times New Roman"/>
          <w:b/>
          <w:bCs/>
          <w:spacing w:val="-4"/>
          <w:sz w:val="28"/>
          <w:szCs w:val="28"/>
        </w:rPr>
      </w:pPr>
      <w:r w:rsidRPr="009247B3">
        <w:rPr>
          <w:rFonts w:ascii="Times New Roman" w:hAnsi="Times New Roman" w:cs="Times New Roman"/>
          <w:b/>
          <w:bCs/>
          <w:spacing w:val="-4"/>
          <w:sz w:val="28"/>
          <w:szCs w:val="28"/>
        </w:rPr>
        <w:t>Практическое занятие № 4.</w:t>
      </w:r>
    </w:p>
    <w:p w:rsidR="009247B3" w:rsidRPr="009247B3" w:rsidRDefault="009247B3" w:rsidP="009247B3">
      <w:pPr>
        <w:spacing w:after="0" w:line="240" w:lineRule="auto"/>
        <w:ind w:left="709"/>
        <w:jc w:val="both"/>
        <w:rPr>
          <w:rStyle w:val="10pt"/>
          <w:rFonts w:eastAsiaTheme="majorEastAsia"/>
          <w:sz w:val="28"/>
          <w:szCs w:val="28"/>
        </w:rPr>
      </w:pPr>
      <w:r w:rsidRPr="009247B3">
        <w:rPr>
          <w:rStyle w:val="10pt"/>
          <w:rFonts w:eastAsiaTheme="majorEastAsia"/>
          <w:sz w:val="28"/>
          <w:szCs w:val="28"/>
        </w:rPr>
        <w:t>Маркировка грузового места с опасным грузом</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Практическое занятие № 5.</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Маркировка грузового места с опасным грузом, обладающего несколькими видами опасности</w:t>
      </w:r>
    </w:p>
    <w:p w:rsidR="00C415A6" w:rsidRDefault="00C415A6" w:rsidP="009247B3">
      <w:pPr>
        <w:spacing w:after="0" w:line="240" w:lineRule="auto"/>
        <w:ind w:left="709"/>
        <w:jc w:val="both"/>
        <w:rPr>
          <w:rStyle w:val="10pt"/>
          <w:rFonts w:eastAsiaTheme="majorEastAsia"/>
          <w:sz w:val="28"/>
          <w:szCs w:val="28"/>
        </w:rPr>
      </w:pPr>
    </w:p>
    <w:p w:rsidR="009247B3" w:rsidRPr="009247B3" w:rsidRDefault="009247B3" w:rsidP="009247B3">
      <w:pPr>
        <w:spacing w:after="0" w:line="240" w:lineRule="auto"/>
        <w:ind w:left="709"/>
        <w:jc w:val="both"/>
        <w:rPr>
          <w:rFonts w:ascii="Times New Roman" w:hAnsi="Times New Roman" w:cs="Times New Roman"/>
          <w:b/>
          <w:bCs/>
          <w:sz w:val="28"/>
          <w:szCs w:val="28"/>
        </w:rPr>
      </w:pPr>
      <w:r w:rsidRPr="00C415A6">
        <w:rPr>
          <w:rStyle w:val="10pt"/>
          <w:rFonts w:eastAsiaTheme="majorEastAsia"/>
          <w:b/>
          <w:sz w:val="28"/>
          <w:szCs w:val="28"/>
        </w:rPr>
        <w:t xml:space="preserve">Тема 4.3. </w:t>
      </w:r>
      <w:r w:rsidRPr="00C415A6">
        <w:rPr>
          <w:rFonts w:ascii="Times New Roman" w:hAnsi="Times New Roman" w:cs="Times New Roman"/>
          <w:b/>
          <w:sz w:val="28"/>
          <w:szCs w:val="28"/>
        </w:rPr>
        <w:t>Подготовка железнодорожного подвижного состава для</w:t>
      </w:r>
      <w:r w:rsidRPr="009247B3">
        <w:rPr>
          <w:rFonts w:ascii="Times New Roman" w:hAnsi="Times New Roman" w:cs="Times New Roman"/>
          <w:b/>
          <w:sz w:val="28"/>
          <w:szCs w:val="28"/>
        </w:rPr>
        <w:t xml:space="preserve"> перевозки опасных грузов</w:t>
      </w:r>
      <w:r w:rsidRPr="009247B3">
        <w:rPr>
          <w:rFonts w:ascii="Times New Roman" w:hAnsi="Times New Roman" w:cs="Times New Roman"/>
          <w:b/>
          <w:bCs/>
          <w:sz w:val="28"/>
          <w:szCs w:val="28"/>
        </w:rPr>
        <w:t xml:space="preserve"> </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6.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Нанесение знаков опасности на транспортное средство.</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lastRenderedPageBreak/>
        <w:t xml:space="preserve">Практическое занятие № 7.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Нанесение знаков опасности и дополнительных надписей на вагоны, находящиеся в собственности грузовладельцев</w:t>
      </w:r>
    </w:p>
    <w:p w:rsidR="00C415A6" w:rsidRDefault="00C415A6" w:rsidP="009247B3">
      <w:pPr>
        <w:spacing w:after="0" w:line="240" w:lineRule="auto"/>
        <w:ind w:left="709"/>
        <w:jc w:val="both"/>
        <w:rPr>
          <w:rStyle w:val="10pt"/>
          <w:rFonts w:eastAsiaTheme="majorEastAsia"/>
          <w:sz w:val="28"/>
          <w:szCs w:val="28"/>
        </w:rPr>
      </w:pPr>
    </w:p>
    <w:p w:rsidR="009247B3" w:rsidRPr="009247B3" w:rsidRDefault="009247B3" w:rsidP="009247B3">
      <w:pPr>
        <w:spacing w:after="0" w:line="240" w:lineRule="auto"/>
        <w:ind w:left="709"/>
        <w:jc w:val="both"/>
        <w:rPr>
          <w:rFonts w:ascii="Times New Roman" w:hAnsi="Times New Roman" w:cs="Times New Roman"/>
          <w:b/>
          <w:sz w:val="28"/>
          <w:szCs w:val="28"/>
        </w:rPr>
      </w:pPr>
      <w:r w:rsidRPr="00C415A6">
        <w:rPr>
          <w:rStyle w:val="10pt"/>
          <w:rFonts w:eastAsiaTheme="majorEastAsia"/>
          <w:b/>
          <w:sz w:val="28"/>
          <w:szCs w:val="28"/>
        </w:rPr>
        <w:t xml:space="preserve">Тема 4.4. </w:t>
      </w:r>
      <w:r w:rsidRPr="00C415A6">
        <w:rPr>
          <w:rFonts w:ascii="Times New Roman" w:hAnsi="Times New Roman" w:cs="Times New Roman"/>
          <w:b/>
          <w:sz w:val="28"/>
          <w:szCs w:val="28"/>
        </w:rPr>
        <w:t>Документальное оформление перевозки опасных грузов,</w:t>
      </w:r>
      <w:r w:rsidRPr="009247B3">
        <w:rPr>
          <w:rFonts w:ascii="Times New Roman" w:hAnsi="Times New Roman" w:cs="Times New Roman"/>
          <w:b/>
          <w:sz w:val="28"/>
          <w:szCs w:val="28"/>
        </w:rPr>
        <w:t xml:space="preserve"> формирование поездов, маневровая работа</w:t>
      </w:r>
    </w:p>
    <w:p w:rsidR="009247B3" w:rsidRPr="009247B3" w:rsidRDefault="009247B3" w:rsidP="009247B3">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Fonts w:ascii="Times New Roman" w:eastAsia="Times New Roman" w:hAnsi="Times New Roman" w:cs="Times New Roman"/>
          <w:b/>
          <w:sz w:val="28"/>
          <w:szCs w:val="28"/>
        </w:rPr>
        <w:t xml:space="preserve">Практическое занятие № 8.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перевозочных документов при перевозке опасных грузов в крытом вагоне</w:t>
      </w:r>
    </w:p>
    <w:p w:rsidR="009247B3" w:rsidRPr="009247B3" w:rsidRDefault="009247B3" w:rsidP="009247B3">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Fonts w:ascii="Times New Roman" w:eastAsia="Times New Roman" w:hAnsi="Times New Roman" w:cs="Times New Roman"/>
          <w:b/>
          <w:sz w:val="28"/>
          <w:szCs w:val="28"/>
        </w:rPr>
        <w:t xml:space="preserve">Практическое занятие № 9.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перевозочных документов при перевозке опасных грузов в цистерне</w:t>
      </w:r>
    </w:p>
    <w:p w:rsidR="009247B3" w:rsidRPr="009247B3" w:rsidRDefault="009247B3" w:rsidP="009247B3">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Fonts w:ascii="Times New Roman" w:eastAsia="Times New Roman" w:hAnsi="Times New Roman" w:cs="Times New Roman"/>
          <w:b/>
          <w:sz w:val="28"/>
          <w:szCs w:val="28"/>
        </w:rPr>
        <w:t xml:space="preserve">Практическое занятие № 10.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кодов для натурного листа при перевозке опасных грузов</w:t>
      </w:r>
    </w:p>
    <w:p w:rsidR="00C415A6" w:rsidRDefault="00C415A6" w:rsidP="009247B3">
      <w:pPr>
        <w:spacing w:after="0" w:line="240" w:lineRule="auto"/>
        <w:ind w:left="709"/>
        <w:jc w:val="both"/>
        <w:rPr>
          <w:rStyle w:val="10pt"/>
          <w:rFonts w:eastAsiaTheme="majorEastAsia"/>
          <w:sz w:val="28"/>
          <w:szCs w:val="28"/>
        </w:rPr>
      </w:pPr>
    </w:p>
    <w:p w:rsidR="009247B3" w:rsidRPr="00C415A6" w:rsidRDefault="009247B3" w:rsidP="009247B3">
      <w:pPr>
        <w:spacing w:after="0" w:line="240" w:lineRule="auto"/>
        <w:ind w:left="709"/>
        <w:jc w:val="both"/>
        <w:rPr>
          <w:rStyle w:val="10pt"/>
          <w:rFonts w:eastAsiaTheme="majorEastAsia"/>
          <w:b/>
          <w:bCs/>
          <w:sz w:val="28"/>
          <w:szCs w:val="28"/>
        </w:rPr>
      </w:pPr>
      <w:r w:rsidRPr="00C415A6">
        <w:rPr>
          <w:rStyle w:val="10pt"/>
          <w:rFonts w:eastAsiaTheme="majorEastAsia"/>
          <w:b/>
          <w:sz w:val="28"/>
          <w:szCs w:val="28"/>
        </w:rPr>
        <w:t>Тема 4.6. Характеристики и свойства опасных гру</w:t>
      </w:r>
      <w:r w:rsidRPr="00C415A6">
        <w:rPr>
          <w:rStyle w:val="10pt"/>
          <w:rFonts w:eastAsiaTheme="majorEastAsia"/>
          <w:b/>
          <w:sz w:val="28"/>
          <w:szCs w:val="28"/>
        </w:rPr>
        <w:softHyphen/>
        <w:t>зов 1 и 7-го классов</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11.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перевозочных документов, нанесение знаков опасности на вагон при перевозке грузов класса 1</w:t>
      </w:r>
    </w:p>
    <w:p w:rsidR="009247B3" w:rsidRPr="009247B3" w:rsidRDefault="009247B3" w:rsidP="009247B3">
      <w:pPr>
        <w:spacing w:after="0" w:line="240" w:lineRule="auto"/>
        <w:ind w:left="709"/>
        <w:jc w:val="both"/>
        <w:rPr>
          <w:rFonts w:ascii="Times New Roman" w:hAnsi="Times New Roman" w:cs="Times New Roman"/>
          <w:w w:val="104"/>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A2613" w:rsidRDefault="001A2613" w:rsidP="001A2613">
      <w:pPr>
        <w:widowControl w:val="0"/>
        <w:tabs>
          <w:tab w:val="left" w:pos="0"/>
        </w:tabs>
        <w:spacing w:after="0" w:line="240" w:lineRule="auto"/>
        <w:ind w:firstLine="709"/>
        <w:jc w:val="center"/>
        <w:rPr>
          <w:rFonts w:ascii="Times New Roman" w:hAnsi="Times New Roman" w:cs="Times New Roman"/>
          <w:b/>
          <w:sz w:val="28"/>
          <w:szCs w:val="28"/>
        </w:rPr>
      </w:pPr>
      <w:r w:rsidRPr="00CB6173">
        <w:rPr>
          <w:rFonts w:ascii="Times New Roman" w:hAnsi="Times New Roman" w:cs="Times New Roman"/>
          <w:b/>
          <w:sz w:val="28"/>
          <w:szCs w:val="28"/>
        </w:rPr>
        <w:lastRenderedPageBreak/>
        <w:t>ИНСТРУКЦИОННЫЕ КАРТЫ ДЛЯ ПРОВЕДЕНИЯ ПРАКТИЧЕСКИХ ЗАНЯТИЙ</w:t>
      </w:r>
    </w:p>
    <w:p w:rsidR="001A2613" w:rsidRDefault="001A2613" w:rsidP="00CB50FC">
      <w:pPr>
        <w:tabs>
          <w:tab w:val="left" w:pos="0"/>
        </w:tabs>
        <w:spacing w:after="0" w:line="240" w:lineRule="auto"/>
        <w:ind w:firstLine="709"/>
        <w:jc w:val="center"/>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характера опасности перевозимого груза. Код опасности</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характер опасного груза, код опасности.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перевозимого опасного груза, его класс. Дать характеристику класса перевозимого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
        <w:gridCol w:w="964"/>
        <w:gridCol w:w="964"/>
        <w:gridCol w:w="964"/>
        <w:gridCol w:w="964"/>
        <w:gridCol w:w="964"/>
        <w:gridCol w:w="964"/>
        <w:gridCol w:w="964"/>
        <w:gridCol w:w="964"/>
        <w:gridCol w:w="964"/>
      </w:tblGrid>
      <w:tr w:rsidR="00161ADC" w:rsidRPr="00DC7E7A" w:rsidTr="00161ADC">
        <w:tc>
          <w:tcPr>
            <w:tcW w:w="9639"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521"/>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Амилацетат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Блаугаз</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Гептан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Диэтилен триамин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Ифханол-2Т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нитрат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Композиции изоцианатные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Магния фторсиликат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 рыбная (отходы рыбные),      нестабилизированная</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Правилам перевозки опасных грузов класс, подкласс, код опасности перевозимого груза.</w:t>
      </w: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Default="00161ADC"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C415A6" w:rsidRPr="00C415A6" w:rsidRDefault="00C415A6" w:rsidP="00C415A6">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Вопросы для самоконтроля</w:t>
      </w:r>
    </w:p>
    <w:p w:rsidR="00C415A6" w:rsidRPr="00C415A6" w:rsidRDefault="00C415A6" w:rsidP="00C415A6">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1. Укажите, какие значения могут принимать коды опасности.</w:t>
      </w:r>
    </w:p>
    <w:p w:rsidR="00C415A6" w:rsidRPr="00C415A6" w:rsidRDefault="00C415A6" w:rsidP="00C415A6">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2. Поясните, куда должны наноситься коды опасности при перевозке опасных грузов.</w:t>
      </w:r>
    </w:p>
    <w:p w:rsidR="00C415A6" w:rsidRPr="00DC7E7A" w:rsidRDefault="00C415A6" w:rsidP="00C415A6">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3. Опишите порядок определения кодов опасности.</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lastRenderedPageBreak/>
        <w:t>Практическое занятие № 2</w:t>
      </w:r>
    </w:p>
    <w:p w:rsidR="00C415A6" w:rsidRPr="00C415A6" w:rsidRDefault="00C415A6" w:rsidP="00C415A6">
      <w:pPr>
        <w:tabs>
          <w:tab w:val="left" w:pos="0"/>
          <w:tab w:val="left" w:pos="1920"/>
        </w:tabs>
        <w:spacing w:after="0" w:line="240" w:lineRule="auto"/>
        <w:ind w:firstLine="709"/>
        <w:jc w:val="center"/>
        <w:rPr>
          <w:rFonts w:ascii="Times New Roman" w:hAnsi="Times New Roman" w:cs="Times New Roman"/>
          <w:b/>
          <w:sz w:val="36"/>
          <w:szCs w:val="36"/>
        </w:rPr>
      </w:pPr>
      <w:r w:rsidRPr="00C415A6">
        <w:rPr>
          <w:rFonts w:ascii="Times New Roman" w:hAnsi="Times New Roman" w:cs="Times New Roman"/>
          <w:b/>
          <w:sz w:val="36"/>
          <w:szCs w:val="36"/>
        </w:rPr>
        <w:t>Определение условий перевозки опасного груза в соответствии</w:t>
      </w:r>
      <w:r>
        <w:rPr>
          <w:rFonts w:ascii="Times New Roman" w:hAnsi="Times New Roman" w:cs="Times New Roman"/>
          <w:b/>
          <w:sz w:val="36"/>
          <w:szCs w:val="36"/>
        </w:rPr>
        <w:t xml:space="preserve"> </w:t>
      </w:r>
      <w:r w:rsidRPr="00C415A6">
        <w:rPr>
          <w:rFonts w:ascii="Times New Roman" w:hAnsi="Times New Roman" w:cs="Times New Roman"/>
          <w:b/>
          <w:sz w:val="36"/>
          <w:szCs w:val="36"/>
        </w:rPr>
        <w:t xml:space="preserve">с Приложением 2 </w:t>
      </w:r>
      <w:r>
        <w:rPr>
          <w:rFonts w:ascii="Times New Roman" w:hAnsi="Times New Roman" w:cs="Times New Roman"/>
          <w:b/>
          <w:sz w:val="36"/>
          <w:szCs w:val="36"/>
        </w:rPr>
        <w:t>Правил перевозок опасных грузов</w:t>
      </w:r>
    </w:p>
    <w:p w:rsidR="00C415A6" w:rsidRPr="00C415A6" w:rsidRDefault="00C415A6" w:rsidP="00C415A6">
      <w:pPr>
        <w:tabs>
          <w:tab w:val="left" w:pos="0"/>
          <w:tab w:val="left" w:pos="1920"/>
        </w:tabs>
        <w:spacing w:after="0" w:line="240" w:lineRule="auto"/>
        <w:ind w:firstLine="709"/>
        <w:rPr>
          <w:rFonts w:ascii="Times New Roman" w:hAnsi="Times New Roman" w:cs="Times New Roman"/>
          <w:sz w:val="28"/>
          <w:szCs w:val="28"/>
        </w:rPr>
      </w:pPr>
    </w:p>
    <w:p w:rsidR="00161ADC" w:rsidRPr="00C415A6" w:rsidRDefault="00C415A6" w:rsidP="00C415A6">
      <w:pPr>
        <w:tabs>
          <w:tab w:val="left" w:pos="0"/>
          <w:tab w:val="left" w:pos="1920"/>
        </w:tabs>
        <w:spacing w:after="0" w:line="240" w:lineRule="auto"/>
        <w:ind w:firstLine="709"/>
        <w:jc w:val="both"/>
        <w:rPr>
          <w:rFonts w:ascii="Times New Roman" w:hAnsi="Times New Roman" w:cs="Times New Roman"/>
          <w:sz w:val="28"/>
          <w:szCs w:val="28"/>
        </w:rPr>
      </w:pPr>
      <w:r w:rsidRPr="00BB4C80">
        <w:rPr>
          <w:rFonts w:ascii="Times New Roman" w:hAnsi="Times New Roman" w:cs="Times New Roman"/>
          <w:b/>
          <w:i/>
          <w:sz w:val="28"/>
          <w:szCs w:val="28"/>
        </w:rPr>
        <w:t>Цель работы:</w:t>
      </w:r>
      <w:r w:rsidRPr="00C415A6">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категорию, степень опасности, № ООН в соответствии с Приложением 2 Правил перевозок опасных грузов</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159"/>
      </w:tblGrid>
      <w:tr w:rsidR="00161ADC" w:rsidRPr="00DC7E7A" w:rsidTr="00161ADC">
        <w:tc>
          <w:tcPr>
            <w:tcW w:w="10348"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161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соляная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 бутан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пестициды</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2. Определить по справочнику класс, подкласс, категорию, степень опасности, №ООН в соответствии с Приложением 2 Правил перевозок опасных грузов.</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4. Нарисовать знаки опасности для данного опасного груза.</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5. Описать меры безопасности при аварийных ситуациях для данного опасного груза  и сделать соответствующие выводы.</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Вопросы для самоконтроля.</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1 Перечислите классы, на которые разделяются опасные грузы.</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2 Укажите, на сколько подклассов делятся грузы  2, 3 классов.</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3 Поясните порядок определения группы (степени) опасности для опасного груза.</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4 Раскройте содержание аварийной карточки.</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5 Раскройте содержание классификационного шифра.</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6 Раскройте содержание Приложения № 2 ППОГ.</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7 Раскройте содержание Приложения № 1 ППОГ.</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caps/>
          <w:sz w:val="36"/>
          <w:szCs w:val="36"/>
        </w:rPr>
      </w:pPr>
      <w:r w:rsidRPr="00C415A6">
        <w:rPr>
          <w:rFonts w:ascii="Times New Roman" w:eastAsia="Times New Roman" w:hAnsi="Times New Roman" w:cs="Times New Roman"/>
          <w:b/>
          <w:caps/>
          <w:sz w:val="36"/>
          <w:szCs w:val="36"/>
        </w:rPr>
        <w:lastRenderedPageBreak/>
        <w:t>П</w:t>
      </w:r>
      <w:r w:rsidRPr="00C415A6">
        <w:rPr>
          <w:rFonts w:ascii="Times New Roman" w:eastAsia="Times New Roman" w:hAnsi="Times New Roman" w:cs="Times New Roman"/>
          <w:b/>
          <w:sz w:val="36"/>
          <w:szCs w:val="36"/>
        </w:rPr>
        <w:t>рактическое занятие</w:t>
      </w:r>
      <w:r w:rsidRPr="00C415A6">
        <w:rPr>
          <w:rFonts w:ascii="Times New Roman" w:eastAsia="Times New Roman" w:hAnsi="Times New Roman" w:cs="Times New Roman"/>
          <w:b/>
          <w:caps/>
          <w:sz w:val="36"/>
          <w:szCs w:val="36"/>
        </w:rPr>
        <w:t xml:space="preserve"> № 3</w:t>
      </w:r>
    </w:p>
    <w:p w:rsidR="00C415A6" w:rsidRPr="00C415A6" w:rsidRDefault="00C415A6" w:rsidP="00C415A6">
      <w:pPr>
        <w:spacing w:after="0" w:line="240" w:lineRule="auto"/>
        <w:jc w:val="center"/>
        <w:rPr>
          <w:rFonts w:ascii="Times New Roman" w:eastAsia="Times New Roman" w:hAnsi="Times New Roman" w:cs="Times New Roman"/>
          <w:b/>
          <w:caps/>
          <w:sz w:val="36"/>
          <w:szCs w:val="48"/>
        </w:rPr>
      </w:pPr>
      <w:r w:rsidRPr="00C415A6">
        <w:rPr>
          <w:rFonts w:ascii="Times New Roman" w:eastAsia="Times New Roman" w:hAnsi="Times New Roman" w:cs="Times New Roman"/>
          <w:b/>
          <w:sz w:val="36"/>
          <w:szCs w:val="48"/>
        </w:rPr>
        <w:t>Определение возможности совместной перевозки опасных грузов.</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BB4C80">
        <w:rPr>
          <w:rFonts w:ascii="Times New Roman" w:eastAsia="Times New Roman" w:hAnsi="Times New Roman" w:cs="Times New Roman"/>
          <w:b/>
          <w:i/>
          <w:sz w:val="28"/>
          <w:szCs w:val="28"/>
        </w:rPr>
        <w:t>Цель работы</w:t>
      </w:r>
      <w:r w:rsidRPr="00BB4C80">
        <w:rPr>
          <w:rFonts w:ascii="Times New Roman" w:eastAsia="Times New Roman" w:hAnsi="Times New Roman" w:cs="Times New Roman"/>
          <w:i/>
          <w:sz w:val="28"/>
          <w:szCs w:val="28"/>
        </w:rPr>
        <w:t>:</w:t>
      </w:r>
      <w:r w:rsidRPr="00C415A6">
        <w:rPr>
          <w:rFonts w:ascii="Times New Roman" w:eastAsia="Times New Roman" w:hAnsi="Times New Roman" w:cs="Times New Roman"/>
          <w:sz w:val="28"/>
          <w:szCs w:val="28"/>
        </w:rPr>
        <w:t xml:space="preserve"> научиться определять возможность совместной перевозки опасных грузов.</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BB4C80" w:rsidRDefault="00C415A6" w:rsidP="00C415A6">
      <w:pPr>
        <w:spacing w:after="0" w:line="240" w:lineRule="auto"/>
        <w:jc w:val="both"/>
        <w:rPr>
          <w:rFonts w:ascii="Times New Roman" w:eastAsia="Times New Roman" w:hAnsi="Times New Roman" w:cs="Times New Roman"/>
          <w:b/>
          <w:i/>
          <w:sz w:val="28"/>
          <w:szCs w:val="32"/>
        </w:rPr>
      </w:pPr>
      <w:r w:rsidRPr="00BB4C80">
        <w:rPr>
          <w:rFonts w:ascii="Times New Roman" w:eastAsia="Times New Roman" w:hAnsi="Times New Roman" w:cs="Times New Roman"/>
          <w:b/>
          <w:i/>
          <w:sz w:val="28"/>
          <w:szCs w:val="32"/>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совместную перевозку  двух опасных грузов.</w:t>
      </w:r>
    </w:p>
    <w:p w:rsidR="00C415A6" w:rsidRPr="00C415A6" w:rsidRDefault="00C415A6" w:rsidP="00C415A6">
      <w:pPr>
        <w:spacing w:after="0" w:line="240" w:lineRule="auto"/>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szCs w:val="28"/>
              </w:rPr>
            </w:pPr>
            <w:r w:rsidRPr="00C415A6">
              <w:rPr>
                <w:rFonts w:ascii="Times New Roman" w:eastAsia="Times New Roman" w:hAnsi="Times New Roman" w:cs="Times New Roman"/>
                <w:b/>
                <w:szCs w:val="28"/>
              </w:rPr>
              <w:t>Варианты</w:t>
            </w:r>
          </w:p>
        </w:tc>
      </w:tr>
      <w:tr w:rsidR="00C415A6" w:rsidRPr="00C415A6" w:rsidTr="006F422F">
        <w:trPr>
          <w:trHeight w:val="192"/>
        </w:trPr>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2</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3</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10</w:t>
            </w:r>
          </w:p>
        </w:tc>
      </w:tr>
      <w:tr w:rsidR="00C415A6" w:rsidRPr="00C415A6" w:rsidTr="006F422F">
        <w:trPr>
          <w:cantSplit/>
          <w:trHeight w:val="1922"/>
        </w:trPr>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Аммиак б/водн.</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алюмосилиций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Бора трихлорид</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Бензол</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Водород хл б/в</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Газолин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Диэтилкарб</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Жидкость «Арктика»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Изобутилен</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Изопентан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Калия бромат</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Калия сплав</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Копра</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Кислота уксус 80%</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Лития амид</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Масло ацетонов</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Натрий</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Метил дихлорэтан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Пенька чесаная</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Пентан</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2. Определить род подвижного состава для  совместной перевозки  двух опасных грузов.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Нарисовать знаки опасности для обоих опасных грузов</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Описать меры безопасности при аварийных ситуациях для данных опасных грузов  и сделать соответствующие выводы.</w:t>
      </w:r>
    </w:p>
    <w:p w:rsidR="00C415A6" w:rsidRPr="00C415A6" w:rsidRDefault="00C415A6" w:rsidP="00C415A6">
      <w:pPr>
        <w:spacing w:after="0" w:line="240" w:lineRule="auto"/>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определения совместной перевозки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Укажите порядок определения совместной перевозки опасных грузов с неопасными.</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sz w:val="36"/>
          <w:szCs w:val="40"/>
        </w:rPr>
      </w:pPr>
      <w:r w:rsidRPr="00C415A6">
        <w:rPr>
          <w:rFonts w:ascii="Times New Roman" w:eastAsia="Times New Roman" w:hAnsi="Times New Roman" w:cs="Times New Roman"/>
          <w:b/>
          <w:sz w:val="36"/>
          <w:szCs w:val="40"/>
        </w:rPr>
        <w:lastRenderedPageBreak/>
        <w:t>Практическое занятие № 4</w:t>
      </w:r>
    </w:p>
    <w:p w:rsidR="00C415A6" w:rsidRPr="00C415A6" w:rsidRDefault="00C415A6" w:rsidP="00C415A6">
      <w:pPr>
        <w:spacing w:after="0" w:line="240" w:lineRule="auto"/>
        <w:jc w:val="center"/>
        <w:rPr>
          <w:rFonts w:ascii="Times New Roman" w:eastAsia="Times New Roman" w:hAnsi="Times New Roman" w:cs="Times New Roman"/>
          <w:b/>
          <w:sz w:val="36"/>
          <w:szCs w:val="48"/>
        </w:rPr>
      </w:pPr>
      <w:r w:rsidRPr="00C415A6">
        <w:rPr>
          <w:rFonts w:ascii="Times New Roman" w:eastAsia="Times New Roman" w:hAnsi="Times New Roman" w:cs="Times New Roman"/>
          <w:b/>
          <w:sz w:val="36"/>
          <w:szCs w:val="48"/>
        </w:rPr>
        <w:t xml:space="preserve">Маркировка грузового места с опасным грузом </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наносить маркировку на опасные грузы в транспортной упаковке</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C415A6" w:rsidRDefault="00C415A6" w:rsidP="00C415A6">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знаки опасности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C415A6" w:rsidRPr="00C415A6" w:rsidTr="006F422F">
        <w:trPr>
          <w:trHeight w:val="379"/>
        </w:trPr>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033"/>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аммиак безводный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аргон</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бензин этилированный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бензол</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бром</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водород пероксид</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кислород</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известь хлорная</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калий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йод</w:t>
            </w:r>
          </w:p>
        </w:tc>
      </w:tr>
      <w:tr w:rsidR="00C415A6" w:rsidRPr="00C415A6" w:rsidTr="006F422F">
        <w:trPr>
          <w:cantSplit/>
          <w:trHeight w:val="351"/>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Тара</w:t>
            </w:r>
          </w:p>
        </w:tc>
      </w:tr>
      <w:tr w:rsidR="00C415A6" w:rsidRPr="00C415A6" w:rsidTr="006F422F">
        <w:trPr>
          <w:cantSplit/>
          <w:trHeight w:val="2033"/>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бутыли в ящиках</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баллоны</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бочки</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баллоны</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бутыли в ящиках</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баллоны</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баллоны</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 ящиках</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 ящиках</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 ящиках</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Нарисовать соответствующую тару и нанести маркировку (№ ООН, классификационный шифр, транспортное название опасного груза, манипуляционного знака, № аварийной карточки)</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Сделать соответствующие выводы.</w:t>
      </w:r>
    </w:p>
    <w:p w:rsidR="00C415A6" w:rsidRPr="00C415A6" w:rsidRDefault="00C415A6" w:rsidP="00C415A6">
      <w:pPr>
        <w:spacing w:after="0" w:line="240" w:lineRule="auto"/>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маркировки на тару при перевозке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Назовите требования к нанесению знаков опасности на тару при перевозке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Укажите основные размеры и место нанесения знаков опасности на тару при перевозке опасных грузов.</w:t>
      </w:r>
    </w:p>
    <w:p w:rsidR="00C415A6" w:rsidRPr="00C415A6" w:rsidRDefault="00C415A6" w:rsidP="00C415A6">
      <w:pPr>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lastRenderedPageBreak/>
        <w:t>Практическое занятие № 5</w:t>
      </w:r>
    </w:p>
    <w:p w:rsidR="00C415A6" w:rsidRPr="00C415A6" w:rsidRDefault="00C415A6" w:rsidP="00C415A6">
      <w:pPr>
        <w:spacing w:after="0" w:line="240" w:lineRule="auto"/>
        <w:jc w:val="center"/>
        <w:rPr>
          <w:rFonts w:ascii="Times New Roman" w:eastAsia="Times New Roman" w:hAnsi="Times New Roman" w:cs="Times New Roman"/>
          <w:b/>
          <w:sz w:val="36"/>
          <w:szCs w:val="48"/>
        </w:rPr>
      </w:pPr>
      <w:r w:rsidRPr="00C415A6">
        <w:rPr>
          <w:rFonts w:ascii="Times New Roman" w:eastAsia="Times New Roman" w:hAnsi="Times New Roman" w:cs="Times New Roman"/>
          <w:b/>
          <w:sz w:val="36"/>
          <w:szCs w:val="48"/>
        </w:rPr>
        <w:t xml:space="preserve">Маркировка грузового места с опасным грузом, обладающим несколькими видами опасности </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BB4C80">
        <w:rPr>
          <w:rFonts w:ascii="Times New Roman" w:eastAsia="Times New Roman" w:hAnsi="Times New Roman" w:cs="Times New Roman"/>
          <w:b/>
          <w:i/>
          <w:sz w:val="28"/>
          <w:szCs w:val="28"/>
        </w:rPr>
        <w:t>Цель работы</w:t>
      </w:r>
      <w:r w:rsidRPr="00BB4C80">
        <w:rPr>
          <w:rFonts w:ascii="Times New Roman" w:eastAsia="Times New Roman" w:hAnsi="Times New Roman" w:cs="Times New Roman"/>
          <w:i/>
          <w:sz w:val="28"/>
          <w:szCs w:val="28"/>
        </w:rPr>
        <w:t>:</w:t>
      </w:r>
      <w:r w:rsidRPr="00C415A6">
        <w:rPr>
          <w:rFonts w:ascii="Times New Roman" w:eastAsia="Times New Roman" w:hAnsi="Times New Roman" w:cs="Times New Roman"/>
          <w:sz w:val="28"/>
          <w:szCs w:val="28"/>
        </w:rPr>
        <w:t xml:space="preserve"> научиться пользоваться Правилами перевозки опасных грузов; научиться наносить маркировку на опасные грузы, обладающие несколькими видами опасности в транспортной упаковке</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BB4C80" w:rsidRDefault="00C415A6" w:rsidP="00C415A6">
      <w:pPr>
        <w:spacing w:after="0" w:line="240" w:lineRule="auto"/>
        <w:jc w:val="both"/>
        <w:rPr>
          <w:rFonts w:ascii="Times New Roman" w:eastAsia="Times New Roman" w:hAnsi="Times New Roman" w:cs="Times New Roman"/>
          <w:b/>
          <w:i/>
          <w:sz w:val="28"/>
          <w:szCs w:val="28"/>
        </w:rPr>
      </w:pPr>
      <w:r w:rsidRPr="00BB4C80">
        <w:rPr>
          <w:rFonts w:ascii="Times New Roman" w:eastAsia="Times New Roman" w:hAnsi="Times New Roman" w:cs="Times New Roman"/>
          <w:b/>
          <w:i/>
          <w:sz w:val="28"/>
          <w:szCs w:val="28"/>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номера ООН, классификационные шифры и знаки опасности наносимые на тару</w:t>
      </w:r>
    </w:p>
    <w:p w:rsidR="00C415A6" w:rsidRPr="00C415A6" w:rsidRDefault="00C415A6" w:rsidP="00C415A6">
      <w:pPr>
        <w:spacing w:after="0" w:line="240" w:lineRule="auto"/>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 и номера ООН</w:t>
            </w:r>
          </w:p>
        </w:tc>
      </w:tr>
      <w:tr w:rsidR="00C415A6" w:rsidRPr="00C415A6" w:rsidTr="006F422F">
        <w:trPr>
          <w:trHeight w:val="379"/>
        </w:trPr>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033"/>
        </w:trPr>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1309</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3190</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1384</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3088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2000</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1328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1328</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3088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1331</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3190</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3190</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1328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1343</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3088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3178</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1331</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1605</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3178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3077</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1605</w:t>
            </w:r>
          </w:p>
        </w:tc>
      </w:tr>
      <w:tr w:rsidR="00C415A6" w:rsidRPr="00C415A6" w:rsidTr="006F422F">
        <w:trPr>
          <w:cantSplit/>
          <w:trHeight w:val="351"/>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Тара ящики</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знаки опасности по приложению №2 ППОГ. 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Сделать соответствующие выводы.</w:t>
      </w:r>
    </w:p>
    <w:p w:rsidR="00C415A6" w:rsidRPr="00C415A6" w:rsidRDefault="00C415A6" w:rsidP="00C415A6">
      <w:pPr>
        <w:spacing w:after="0" w:line="240" w:lineRule="auto"/>
        <w:ind w:firstLine="567"/>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маркировки на тару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Назовите требования к основному и дополнительному знакам</w:t>
      </w:r>
    </w:p>
    <w:p w:rsidR="00C415A6" w:rsidRPr="00C415A6" w:rsidRDefault="00C415A6" w:rsidP="00C415A6">
      <w:pPr>
        <w:shd w:val="clear" w:color="auto" w:fill="FFFFFF"/>
        <w:spacing w:after="0" w:line="240" w:lineRule="auto"/>
        <w:jc w:val="both"/>
        <w:rPr>
          <w:rFonts w:ascii="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Укажите основные размеры и место нанесения знаков опасности</w:t>
      </w:r>
      <w:r>
        <w:rPr>
          <w:rFonts w:ascii="Times New Roman" w:eastAsia="Times New Roman" w:hAnsi="Times New Roman" w:cs="Times New Roman"/>
          <w:color w:val="000000"/>
          <w:sz w:val="28"/>
          <w:szCs w:val="28"/>
        </w:rPr>
        <w:t xml:space="preserve"> </w:t>
      </w:r>
      <w:r w:rsidRPr="00C415A6">
        <w:rPr>
          <w:rFonts w:ascii="Times New Roman" w:eastAsia="Times New Roman" w:hAnsi="Times New Roman" w:cs="Times New Roman"/>
          <w:color w:val="000000"/>
          <w:sz w:val="28"/>
          <w:szCs w:val="28"/>
        </w:rPr>
        <w:t>на тару при перевозке опасных грузов.</w:t>
      </w:r>
    </w:p>
    <w:p w:rsidR="00C415A6" w:rsidRPr="00C415A6" w:rsidRDefault="00C415A6" w:rsidP="00C415A6">
      <w:pPr>
        <w:spacing w:after="0" w:line="240" w:lineRule="auto"/>
        <w:rPr>
          <w:rFonts w:ascii="Times New Roman" w:hAnsi="Times New Roman" w:cs="Times New Roman"/>
          <w:color w:val="000000"/>
          <w:sz w:val="28"/>
          <w:szCs w:val="28"/>
        </w:rPr>
      </w:pPr>
      <w:r w:rsidRPr="00C415A6">
        <w:rPr>
          <w:rFonts w:ascii="Times New Roman" w:hAnsi="Times New Roman" w:cs="Times New Roman"/>
          <w:color w:val="000000"/>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lastRenderedPageBreak/>
        <w:t>Практическое занятие № 6</w:t>
      </w:r>
    </w:p>
    <w:p w:rsidR="00C415A6" w:rsidRPr="00C415A6" w:rsidRDefault="00C415A6" w:rsidP="00C415A6">
      <w:pPr>
        <w:spacing w:after="0" w:line="240" w:lineRule="auto"/>
        <w:ind w:left="709"/>
        <w:jc w:val="both"/>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48"/>
        </w:rPr>
        <w:t xml:space="preserve">Нанесение знаков опасности на </w:t>
      </w:r>
      <w:r w:rsidR="00BB4C80">
        <w:rPr>
          <w:rFonts w:ascii="Times New Roman" w:eastAsia="Times New Roman" w:hAnsi="Times New Roman" w:cs="Times New Roman"/>
          <w:b/>
          <w:sz w:val="36"/>
          <w:szCs w:val="36"/>
        </w:rPr>
        <w:t>транспортное средство</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ind w:left="709"/>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наносить знаки опасности на транспортное средство.</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C415A6" w:rsidRDefault="00C415A6" w:rsidP="00C415A6">
      <w:pPr>
        <w:spacing w:after="0" w:line="240" w:lineRule="auto"/>
        <w:jc w:val="both"/>
        <w:rPr>
          <w:rFonts w:ascii="Times New Roman" w:eastAsia="Times New Roman" w:hAnsi="Times New Roman" w:cs="Times New Roman"/>
          <w:b/>
          <w:sz w:val="28"/>
          <w:szCs w:val="28"/>
        </w:rPr>
      </w:pPr>
      <w:r w:rsidRPr="00C415A6">
        <w:rPr>
          <w:rFonts w:ascii="Times New Roman" w:eastAsia="Times New Roman" w:hAnsi="Times New Roman" w:cs="Times New Roman"/>
          <w:b/>
          <w:sz w:val="28"/>
          <w:szCs w:val="28"/>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знаки опасности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193"/>
        <w:gridCol w:w="848"/>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szCs w:val="28"/>
              </w:rPr>
            </w:pPr>
            <w:r w:rsidRPr="00C415A6">
              <w:rPr>
                <w:rFonts w:ascii="Times New Roman" w:eastAsia="Times New Roman" w:hAnsi="Times New Roman" w:cs="Times New Roman"/>
                <w:b/>
                <w:szCs w:val="28"/>
              </w:rPr>
              <w:t>Варианты</w:t>
            </w:r>
          </w:p>
        </w:tc>
      </w:tr>
      <w:tr w:rsidR="00C415A6" w:rsidRPr="00C415A6" w:rsidTr="006F422F">
        <w:trPr>
          <w:trHeight w:val="235"/>
        </w:trPr>
        <w:tc>
          <w:tcPr>
            <w:tcW w:w="1020"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2</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3</w:t>
            </w:r>
          </w:p>
        </w:tc>
        <w:tc>
          <w:tcPr>
            <w:tcW w:w="1193"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4</w:t>
            </w:r>
          </w:p>
        </w:tc>
        <w:tc>
          <w:tcPr>
            <w:tcW w:w="848"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10</w:t>
            </w:r>
          </w:p>
        </w:tc>
      </w:tr>
      <w:tr w:rsidR="00C415A6" w:rsidRPr="00C415A6" w:rsidTr="006F422F">
        <w:trPr>
          <w:cantSplit/>
          <w:trHeight w:val="2841"/>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Порох бездымный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Воздух сжатый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Газойль</w:t>
            </w:r>
          </w:p>
        </w:tc>
        <w:tc>
          <w:tcPr>
            <w:tcW w:w="1193"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Мочевины нитрат увлажненный, с массовой долей воды не менее 10%</w:t>
            </w:r>
          </w:p>
        </w:tc>
        <w:tc>
          <w:tcPr>
            <w:tcW w:w="848"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Бария дихромат</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Кислота хлоруксусная твердая</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Реагент ПАФ-13А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Ртути (1) хлорид</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Циклогексан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Гуанидина нитрат</w:t>
            </w:r>
          </w:p>
        </w:tc>
      </w:tr>
      <w:tr w:rsidR="00C415A6" w:rsidRPr="00C415A6" w:rsidTr="006F422F">
        <w:trPr>
          <w:cantSplit/>
          <w:trHeight w:val="351"/>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szCs w:val="28"/>
              </w:rPr>
            </w:pPr>
            <w:r w:rsidRPr="00C415A6">
              <w:rPr>
                <w:rFonts w:ascii="Times New Roman" w:eastAsia="Times New Roman" w:hAnsi="Times New Roman" w:cs="Times New Roman"/>
                <w:b/>
                <w:szCs w:val="28"/>
              </w:rPr>
              <w:t>Род подвижного состава</w:t>
            </w:r>
          </w:p>
        </w:tc>
      </w:tr>
      <w:tr w:rsidR="00C415A6" w:rsidRPr="00C415A6" w:rsidTr="006F422F">
        <w:trPr>
          <w:cantSplit/>
          <w:trHeight w:val="2334"/>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Цистерна</w:t>
            </w:r>
          </w:p>
        </w:tc>
        <w:tc>
          <w:tcPr>
            <w:tcW w:w="1193"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Собственная цистерна  грузоотправителя</w:t>
            </w:r>
          </w:p>
        </w:tc>
        <w:tc>
          <w:tcPr>
            <w:tcW w:w="848"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Специализированная цистерна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Специализированная цистерна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Собственная цистерна грузоотправителя</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Собственная цистерна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r>
    </w:tbl>
    <w:p w:rsidR="00C415A6" w:rsidRPr="00C415A6" w:rsidRDefault="00C415A6" w:rsidP="00C415A6">
      <w:pPr>
        <w:spacing w:after="0" w:line="240" w:lineRule="auto"/>
        <w:rPr>
          <w:rFonts w:ascii="Times New Roman" w:eastAsia="Times New Roman" w:hAnsi="Times New Roman" w:cs="Times New Roman"/>
          <w:b/>
        </w:rPr>
      </w:pPr>
    </w:p>
    <w:p w:rsidR="00C415A6" w:rsidRPr="00C415A6" w:rsidRDefault="00C415A6" w:rsidP="00C415A6">
      <w:pPr>
        <w:spacing w:after="0" w:line="240" w:lineRule="auto"/>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знаки опасности (по приложению №2 ППОГ)</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3. Нарисовать соответствующий подвижной состав и нанести согласно Правил перевозок грузов с.565-566 и Правил перевозок опасных грузов: знак опасности, № ООН, номер аварийной карточки.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4. Указать места, где наносятся на вагоны знаки опасности и их размеры.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5. Сделать соответствующие выводы.</w:t>
      </w:r>
    </w:p>
    <w:p w:rsidR="00C415A6" w:rsidRPr="00C415A6" w:rsidRDefault="00C415A6" w:rsidP="00C415A6">
      <w:pPr>
        <w:spacing w:after="0" w:line="240" w:lineRule="auto"/>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знаков опасности на транспортное средство при перевозке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нанесения знаков опасности основного и дополнительного на транспортное средство при перевозке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Назовите требования к размерам знаков опасности.</w:t>
      </w:r>
    </w:p>
    <w:p w:rsidR="00C415A6" w:rsidRPr="00C415A6" w:rsidRDefault="00C415A6" w:rsidP="00C415A6">
      <w:pPr>
        <w:shd w:val="clear" w:color="auto" w:fill="FFFFFF"/>
        <w:spacing w:after="0" w:line="240" w:lineRule="auto"/>
        <w:jc w:val="both"/>
        <w:rPr>
          <w:rFonts w:ascii="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Раскройте содержание приложения № 6 ППОГ.</w:t>
      </w:r>
    </w:p>
    <w:p w:rsidR="00C415A6" w:rsidRPr="00C415A6" w:rsidRDefault="00C415A6" w:rsidP="00C415A6">
      <w:pPr>
        <w:spacing w:after="0" w:line="240" w:lineRule="auto"/>
        <w:rPr>
          <w:rFonts w:ascii="Times New Roman" w:hAnsi="Times New Roman" w:cs="Times New Roman"/>
          <w:color w:val="000000"/>
          <w:sz w:val="28"/>
          <w:szCs w:val="28"/>
        </w:rPr>
      </w:pPr>
      <w:r w:rsidRPr="00C415A6">
        <w:rPr>
          <w:rFonts w:ascii="Times New Roman" w:hAnsi="Times New Roman" w:cs="Times New Roman"/>
          <w:color w:val="000000"/>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lastRenderedPageBreak/>
        <w:t>Практическое занятие № 7</w:t>
      </w:r>
    </w:p>
    <w:p w:rsidR="00C415A6" w:rsidRPr="00C415A6" w:rsidRDefault="00C415A6" w:rsidP="00C415A6">
      <w:pPr>
        <w:spacing w:after="0" w:line="240" w:lineRule="auto"/>
        <w:jc w:val="center"/>
        <w:rPr>
          <w:rFonts w:ascii="Times New Roman" w:eastAsia="Times New Roman" w:hAnsi="Times New Roman" w:cs="Times New Roman"/>
          <w:b/>
          <w:sz w:val="36"/>
          <w:szCs w:val="48"/>
        </w:rPr>
      </w:pPr>
      <w:r w:rsidRPr="00C415A6">
        <w:rPr>
          <w:rFonts w:ascii="Times New Roman" w:eastAsia="Times New Roman" w:hAnsi="Times New Roman" w:cs="Times New Roman"/>
          <w:b/>
          <w:sz w:val="36"/>
          <w:szCs w:val="48"/>
        </w:rPr>
        <w:t>Нанесение знаков опасности и дополнительных надписей на вагоны, находящиеся в собственности грузовладельцев</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jc w:val="both"/>
        <w:rPr>
          <w:rFonts w:ascii="Times New Roman" w:eastAsia="Times New Roman" w:hAnsi="Times New Roman" w:cs="Times New Roman"/>
          <w:sz w:val="32"/>
          <w:szCs w:val="32"/>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наносить знаки опасности и дополнительные надписи на вагоны, находящиеся в собственности грузовладельцев</w:t>
      </w:r>
    </w:p>
    <w:p w:rsidR="00C415A6" w:rsidRPr="00C415A6" w:rsidRDefault="00C415A6" w:rsidP="00C415A6">
      <w:pPr>
        <w:spacing w:after="0" w:line="240" w:lineRule="auto"/>
        <w:jc w:val="both"/>
        <w:rPr>
          <w:rFonts w:ascii="Times New Roman" w:eastAsia="Times New Roman" w:hAnsi="Times New Roman" w:cs="Times New Roman"/>
          <w:b/>
          <w:sz w:val="28"/>
          <w:szCs w:val="28"/>
        </w:rPr>
      </w:pPr>
    </w:p>
    <w:p w:rsidR="00C415A6" w:rsidRPr="00C415A6" w:rsidRDefault="00C415A6" w:rsidP="00C415A6">
      <w:pPr>
        <w:spacing w:after="0" w:line="240" w:lineRule="auto"/>
        <w:jc w:val="both"/>
        <w:rPr>
          <w:rFonts w:ascii="Times New Roman" w:eastAsia="Times New Roman" w:hAnsi="Times New Roman" w:cs="Times New Roman"/>
          <w:b/>
          <w:sz w:val="28"/>
          <w:szCs w:val="28"/>
        </w:rPr>
      </w:pPr>
      <w:r w:rsidRPr="00C415A6">
        <w:rPr>
          <w:rFonts w:ascii="Times New Roman" w:eastAsia="Times New Roman" w:hAnsi="Times New Roman" w:cs="Times New Roman"/>
          <w:b/>
          <w:sz w:val="28"/>
          <w:szCs w:val="28"/>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знаки опасности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C415A6" w:rsidRPr="00C415A6" w:rsidTr="006F422F">
        <w:trPr>
          <w:trHeight w:val="235"/>
        </w:trPr>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033"/>
        </w:trPr>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Эфир диизопропиловый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Экстралин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Циклогексанон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Фурфурол</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Углеаммиакит</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Трихлорсилан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Трикрезол</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Спирт этиловый винный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Растворитель АР</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Пропан</w:t>
            </w:r>
          </w:p>
        </w:tc>
      </w:tr>
      <w:tr w:rsidR="00C415A6" w:rsidRPr="00C415A6" w:rsidTr="006F422F">
        <w:trPr>
          <w:cantSplit/>
          <w:trHeight w:val="351"/>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Род подвижного состава  для всех вариантов собственные цистерны</w:t>
            </w:r>
          </w:p>
        </w:tc>
      </w:tr>
    </w:tbl>
    <w:p w:rsidR="00C415A6" w:rsidRPr="00C415A6" w:rsidRDefault="00C415A6" w:rsidP="00C415A6">
      <w:pPr>
        <w:spacing w:after="0" w:line="240" w:lineRule="auto"/>
        <w:rPr>
          <w:rFonts w:ascii="Times New Roman" w:eastAsia="Times New Roman" w:hAnsi="Times New Roman" w:cs="Times New Roman"/>
          <w:b/>
        </w:rPr>
      </w:pPr>
    </w:p>
    <w:p w:rsidR="00C415A6" w:rsidRPr="00C415A6" w:rsidRDefault="00C415A6" w:rsidP="00C415A6">
      <w:pPr>
        <w:spacing w:after="0" w:line="240" w:lineRule="auto"/>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знаки опасности по приложению №2 ППОГ</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Нарисовать соответствующий подвижной состав и указать согласно Правил перевозок грузов и Правил перевозок опасных грузов: знак опасности, № ООН, номер аварийной карточки нанести на транспортное средство знаки опасности и дополнительные надписи.</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Указать места, где наносятся знаки опасности на цистернах.</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5. Сделать соответствующие выводы.</w:t>
      </w:r>
    </w:p>
    <w:p w:rsidR="00C415A6" w:rsidRPr="00C415A6" w:rsidRDefault="00C415A6" w:rsidP="00C415A6">
      <w:pPr>
        <w:spacing w:after="0" w:line="240" w:lineRule="auto"/>
        <w:jc w:val="center"/>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знаков опасности на собственный железнодорожный подвижной состав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Укажите порядок нанесения знаков опасности основного и дополнительного на собственный железнодорожный подвижной состав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Назовите требования, предъявляемые к размерам знаков опасности.</w:t>
      </w:r>
    </w:p>
    <w:p w:rsidR="00C415A6" w:rsidRPr="00C415A6" w:rsidRDefault="00C415A6" w:rsidP="00C415A6">
      <w:pPr>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br w:type="page"/>
      </w:r>
    </w:p>
    <w:p w:rsidR="00C415A6" w:rsidRPr="00C415A6" w:rsidRDefault="00C415A6" w:rsidP="00C415A6">
      <w:pPr>
        <w:spacing w:after="0" w:line="240" w:lineRule="auto"/>
        <w:jc w:val="center"/>
        <w:outlineLvl w:val="0"/>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lastRenderedPageBreak/>
        <w:t>Практическое занятие № 8</w:t>
      </w:r>
    </w:p>
    <w:p w:rsidR="00C415A6" w:rsidRPr="00C415A6" w:rsidRDefault="00C415A6" w:rsidP="00C415A6">
      <w:pPr>
        <w:spacing w:after="0" w:line="240" w:lineRule="auto"/>
        <w:ind w:left="709"/>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Оформление перевозочных документов при перевозке опасных грузов в крытом вагоне</w:t>
      </w:r>
    </w:p>
    <w:p w:rsidR="00C415A6" w:rsidRPr="00C415A6" w:rsidRDefault="00C415A6" w:rsidP="00C415A6">
      <w:pPr>
        <w:spacing w:after="0" w:line="240" w:lineRule="auto"/>
        <w:rPr>
          <w:rFonts w:ascii="Times New Roman" w:eastAsia="Times New Roman" w:hAnsi="Times New Roman" w:cs="Times New Roman"/>
          <w:b/>
          <w:color w:val="000000"/>
          <w:sz w:val="52"/>
          <w:szCs w:val="52"/>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оформлять накладную на опасные грузы в соответствии варианта</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C415A6" w:rsidRDefault="00C415A6" w:rsidP="00C415A6">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C415A6" w:rsidRPr="00C415A6" w:rsidRDefault="00C415A6" w:rsidP="005F6EBD">
      <w:pPr>
        <w:numPr>
          <w:ilvl w:val="0"/>
          <w:numId w:val="278"/>
        </w:numPr>
        <w:tabs>
          <w:tab w:val="clear" w:pos="720"/>
          <w:tab w:val="num" w:pos="142"/>
          <w:tab w:val="left" w:pos="284"/>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Определить в зависимости от варианта из Приложения №2 ППОГ :</w:t>
      </w:r>
    </w:p>
    <w:p w:rsidR="00C415A6" w:rsidRPr="00C415A6" w:rsidRDefault="00C415A6" w:rsidP="00F320C3">
      <w:pPr>
        <w:numPr>
          <w:ilvl w:val="0"/>
          <w:numId w:val="63"/>
        </w:numPr>
        <w:tabs>
          <w:tab w:val="clear" w:pos="785"/>
          <w:tab w:val="num" w:pos="142"/>
        </w:tabs>
        <w:spacing w:after="0" w:line="240" w:lineRule="auto"/>
        <w:ind w:left="0" w:firstLine="426"/>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штемпеля на перевозочных документах</w:t>
      </w:r>
    </w:p>
    <w:p w:rsidR="00C415A6" w:rsidRPr="00C415A6" w:rsidRDefault="00C415A6" w:rsidP="00F320C3">
      <w:pPr>
        <w:numPr>
          <w:ilvl w:val="0"/>
          <w:numId w:val="63"/>
        </w:numPr>
        <w:tabs>
          <w:tab w:val="clear" w:pos="785"/>
          <w:tab w:val="num" w:pos="142"/>
        </w:tabs>
        <w:spacing w:after="0" w:line="240" w:lineRule="auto"/>
        <w:ind w:left="0" w:firstLine="426"/>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классификационный шифр</w:t>
      </w:r>
    </w:p>
    <w:p w:rsidR="00C415A6" w:rsidRPr="00C415A6" w:rsidRDefault="00C415A6" w:rsidP="00F320C3">
      <w:pPr>
        <w:numPr>
          <w:ilvl w:val="0"/>
          <w:numId w:val="63"/>
        </w:numPr>
        <w:tabs>
          <w:tab w:val="clear" w:pos="785"/>
          <w:tab w:val="num" w:pos="142"/>
        </w:tabs>
        <w:spacing w:after="0" w:line="240" w:lineRule="auto"/>
        <w:ind w:left="0" w:firstLine="426"/>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знак опасности</w:t>
      </w:r>
    </w:p>
    <w:p w:rsidR="00C415A6" w:rsidRPr="00C415A6" w:rsidRDefault="00C415A6" w:rsidP="00C415A6">
      <w:pPr>
        <w:spacing w:after="0" w:line="240" w:lineRule="auto"/>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C415A6" w:rsidRPr="00C415A6" w:rsidTr="006F422F">
        <w:trPr>
          <w:trHeight w:val="379"/>
        </w:trPr>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428"/>
        </w:trPr>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Алюминия хлорида раствор</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Бор хлористый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Газойль</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Жидкость тормозная «Нева»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Изобутилацетат</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Катализатор металлический сухой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Свинца Нитрат</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Литий азотнокислый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Фуран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Тетрахлорэтан</w:t>
            </w:r>
          </w:p>
        </w:tc>
      </w:tr>
      <w:tr w:rsidR="00C415A6" w:rsidRPr="00C415A6" w:rsidTr="006F422F">
        <w:trPr>
          <w:cantSplit/>
          <w:trHeight w:val="599"/>
        </w:trPr>
        <w:tc>
          <w:tcPr>
            <w:tcW w:w="10206" w:type="dxa"/>
            <w:gridSpan w:val="10"/>
            <w:vAlign w:val="center"/>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У всех вариантов крытый вагон</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2. Оформить накладную на данный опасный груз. Нарисовать соответствующие штемпеля.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3.  Указать порядок постановки  штемпелей на перевозочных документах.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Сделать соответствующие выводы.</w:t>
      </w:r>
    </w:p>
    <w:p w:rsidR="00C415A6" w:rsidRPr="00C415A6" w:rsidRDefault="00C415A6" w:rsidP="00C415A6">
      <w:pPr>
        <w:spacing w:after="0" w:line="240" w:lineRule="auto"/>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заполнения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нанесения штемпелей в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порядок заполнения графы 1, 2 на обороте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Поясните порядок заполнения графы «Наименование груза» в накладной при оформлении перевозки опасных грузов.</w:t>
      </w:r>
    </w:p>
    <w:p w:rsidR="00C415A6" w:rsidRPr="00C415A6" w:rsidRDefault="00C415A6" w:rsidP="00C415A6">
      <w:pPr>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br w:type="page"/>
      </w:r>
    </w:p>
    <w:p w:rsidR="00C415A6" w:rsidRPr="00C415A6" w:rsidRDefault="00C415A6" w:rsidP="00C415A6">
      <w:pPr>
        <w:spacing w:after="0" w:line="240" w:lineRule="auto"/>
        <w:jc w:val="center"/>
        <w:outlineLvl w:val="0"/>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lastRenderedPageBreak/>
        <w:t>Практическое занятие № 9</w:t>
      </w:r>
    </w:p>
    <w:p w:rsidR="00C415A6" w:rsidRPr="00C415A6" w:rsidRDefault="00C415A6" w:rsidP="00C415A6">
      <w:pPr>
        <w:spacing w:after="0" w:line="240" w:lineRule="auto"/>
        <w:ind w:left="709"/>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Оформление перевозочных документов при перевозке опасных грузов в цистерне</w:t>
      </w:r>
    </w:p>
    <w:p w:rsidR="00C415A6" w:rsidRPr="00C415A6" w:rsidRDefault="00C415A6" w:rsidP="00C415A6">
      <w:pPr>
        <w:spacing w:after="0" w:line="240" w:lineRule="auto"/>
        <w:ind w:left="709"/>
        <w:jc w:val="center"/>
        <w:rPr>
          <w:rFonts w:ascii="Times New Roman" w:eastAsia="Times New Roman" w:hAnsi="Times New Roman" w:cs="Times New Roman"/>
          <w:b/>
          <w:color w:val="000000"/>
          <w:sz w:val="28"/>
          <w:szCs w:val="28"/>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оформлять накладную на опасные грузы в соответствии варианта</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C415A6" w:rsidRDefault="00C415A6" w:rsidP="00C415A6">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C415A6" w:rsidRPr="00C415A6" w:rsidRDefault="00C415A6" w:rsidP="005F6EBD">
      <w:pPr>
        <w:numPr>
          <w:ilvl w:val="0"/>
          <w:numId w:val="279"/>
        </w:numPr>
        <w:tabs>
          <w:tab w:val="left" w:pos="284"/>
        </w:tabs>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Определить в зависимости от варианта из Приложения №2 ППОГ :</w:t>
      </w:r>
    </w:p>
    <w:p w:rsidR="00C415A6" w:rsidRPr="00C415A6" w:rsidRDefault="00C415A6" w:rsidP="005F6EBD">
      <w:pPr>
        <w:numPr>
          <w:ilvl w:val="0"/>
          <w:numId w:val="279"/>
        </w:num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штемпеля на перевозочных документах</w:t>
      </w:r>
    </w:p>
    <w:p w:rsidR="00C415A6" w:rsidRPr="00C415A6" w:rsidRDefault="00C415A6" w:rsidP="005F6EBD">
      <w:pPr>
        <w:numPr>
          <w:ilvl w:val="0"/>
          <w:numId w:val="279"/>
        </w:num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классификационный шифр</w:t>
      </w:r>
    </w:p>
    <w:p w:rsidR="00C415A6" w:rsidRPr="00C415A6" w:rsidRDefault="00C415A6" w:rsidP="005F6EBD">
      <w:pPr>
        <w:numPr>
          <w:ilvl w:val="0"/>
          <w:numId w:val="279"/>
        </w:num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знак опасности</w:t>
      </w:r>
    </w:p>
    <w:p w:rsidR="00C415A6" w:rsidRPr="00C415A6" w:rsidRDefault="00C415A6" w:rsidP="00C415A6">
      <w:pPr>
        <w:spacing w:after="0" w:line="240" w:lineRule="auto"/>
        <w:rPr>
          <w:rFonts w:ascii="Times New Roman" w:eastAsia="Times New Roman" w:hAnsi="Times New Roman" w:cs="Times New Roman"/>
          <w:sz w:val="28"/>
          <w:szCs w:val="28"/>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221"/>
        <w:gridCol w:w="850"/>
        <w:gridCol w:w="1021"/>
        <w:gridCol w:w="1021"/>
        <w:gridCol w:w="1021"/>
        <w:gridCol w:w="1021"/>
        <w:gridCol w:w="1021"/>
        <w:gridCol w:w="1021"/>
      </w:tblGrid>
      <w:tr w:rsidR="00C415A6" w:rsidRPr="00C415A6" w:rsidTr="006F422F">
        <w:trPr>
          <w:trHeight w:val="379"/>
        </w:trPr>
        <w:tc>
          <w:tcPr>
            <w:tcW w:w="10237"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C415A6" w:rsidRPr="00C415A6" w:rsidTr="006F422F">
        <w:trPr>
          <w:trHeight w:val="379"/>
        </w:trPr>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2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85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428"/>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Серы триоксид стабилизированный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Алюминия карбид</w:t>
            </w:r>
          </w:p>
        </w:tc>
        <w:tc>
          <w:tcPr>
            <w:tcW w:w="12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Вещества твердые, содержащие ядовитую жидкость, Н.У.К</w:t>
            </w:r>
          </w:p>
        </w:tc>
        <w:tc>
          <w:tcPr>
            <w:tcW w:w="85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 сжиженный окисляющий, Н.У.К.</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Диметилдиэтокси-</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силан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Кислоты бромуксусной раствор</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Перманганаты неорганические, Н.У.К.</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Тиофен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Циркония тетрахлорид</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Этилдихлорарсин</w:t>
            </w:r>
          </w:p>
        </w:tc>
      </w:tr>
      <w:tr w:rsidR="00C415A6" w:rsidRPr="00C415A6" w:rsidTr="006F422F">
        <w:trPr>
          <w:cantSplit/>
          <w:trHeight w:val="599"/>
        </w:trPr>
        <w:tc>
          <w:tcPr>
            <w:tcW w:w="10237" w:type="dxa"/>
            <w:gridSpan w:val="10"/>
            <w:vAlign w:val="center"/>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У всех вариантов вагон цистерна</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2. Оформить накладную на данный опасный груз. Нарисовать соответствующие штемпеля.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3.  Указать порядок постановки  штемпелей на перевозочных документах.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Сделать соответствующие выводы.</w:t>
      </w:r>
    </w:p>
    <w:p w:rsidR="00C415A6" w:rsidRPr="00C415A6" w:rsidRDefault="00C415A6" w:rsidP="00C415A6">
      <w:pPr>
        <w:spacing w:after="0" w:line="240" w:lineRule="auto"/>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заполнения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нанесения штемпелей в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порядок заполнения графы 1, 2 на обороте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Поясните порядок заполнения графы «Наименование груза» в накладной при оформлении перевозки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5. Укажите порядок возврата порожних цистерн.</w:t>
      </w:r>
    </w:p>
    <w:p w:rsidR="00C415A6" w:rsidRPr="001D7D88" w:rsidRDefault="00C415A6" w:rsidP="00C415A6">
      <w:pPr>
        <w:shd w:val="clear" w:color="auto" w:fill="FFFFFF"/>
        <w:rPr>
          <w:rFonts w:ascii="Calibri" w:eastAsia="Times New Roman" w:hAnsi="Calibri" w:cs="Times New Roman"/>
          <w:color w:val="000000"/>
          <w:sz w:val="28"/>
          <w:szCs w:val="28"/>
        </w:rPr>
      </w:pPr>
    </w:p>
    <w:p w:rsidR="00C415A6" w:rsidRPr="00A45D91" w:rsidRDefault="00C415A6" w:rsidP="00C415A6">
      <w:pPr>
        <w:shd w:val="clear" w:color="auto" w:fill="FFFFFF"/>
        <w:jc w:val="both"/>
        <w:rPr>
          <w:rFonts w:ascii="Calibri" w:eastAsia="Times New Roman" w:hAnsi="Calibri" w:cs="Times New Roman"/>
          <w:color w:val="000000"/>
          <w:sz w:val="28"/>
          <w:szCs w:val="28"/>
        </w:rPr>
      </w:pPr>
    </w:p>
    <w:p w:rsidR="00AE428D" w:rsidRPr="00C415A6" w:rsidRDefault="00AE428D" w:rsidP="00AE428D">
      <w:pPr>
        <w:spacing w:after="0" w:line="240" w:lineRule="auto"/>
        <w:jc w:val="center"/>
        <w:outlineLvl w:val="0"/>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lastRenderedPageBreak/>
        <w:t xml:space="preserve">Практическое занятие № </w:t>
      </w:r>
      <w:r>
        <w:rPr>
          <w:rFonts w:ascii="Times New Roman" w:eastAsia="Times New Roman" w:hAnsi="Times New Roman" w:cs="Times New Roman"/>
          <w:b/>
          <w:sz w:val="36"/>
          <w:szCs w:val="36"/>
        </w:rPr>
        <w:t>10</w:t>
      </w:r>
    </w:p>
    <w:p w:rsidR="00AE428D" w:rsidRPr="00C415A6" w:rsidRDefault="00AE428D" w:rsidP="00AE428D">
      <w:pPr>
        <w:spacing w:after="0" w:line="240" w:lineRule="auto"/>
        <w:jc w:val="center"/>
        <w:rPr>
          <w:rFonts w:ascii="Times New Roman" w:eastAsia="Times New Roman" w:hAnsi="Times New Roman" w:cs="Times New Roman"/>
          <w:b/>
          <w:sz w:val="36"/>
          <w:szCs w:val="48"/>
        </w:rPr>
      </w:pPr>
      <w:r w:rsidRPr="00C415A6">
        <w:rPr>
          <w:rFonts w:ascii="Times New Roman" w:eastAsia="Times New Roman" w:hAnsi="Times New Roman" w:cs="Times New Roman"/>
          <w:b/>
          <w:sz w:val="36"/>
          <w:szCs w:val="48"/>
        </w:rPr>
        <w:t>Оформление кодов для натурного листа поезда при перевозке опасных грузов</w:t>
      </w:r>
    </w:p>
    <w:p w:rsidR="00AE428D" w:rsidRPr="00C415A6" w:rsidRDefault="00AE428D" w:rsidP="00AE428D">
      <w:pPr>
        <w:spacing w:after="0" w:line="240" w:lineRule="auto"/>
        <w:rPr>
          <w:rFonts w:ascii="Times New Roman" w:eastAsia="Times New Roman" w:hAnsi="Times New Roman" w:cs="Times New Roman"/>
          <w:b/>
          <w:sz w:val="36"/>
          <w:szCs w:val="36"/>
        </w:rPr>
      </w:pPr>
    </w:p>
    <w:p w:rsidR="00AE428D" w:rsidRPr="00C415A6" w:rsidRDefault="00AE428D" w:rsidP="00AE428D">
      <w:pPr>
        <w:spacing w:after="0" w:line="240" w:lineRule="auto"/>
        <w:jc w:val="both"/>
        <w:rPr>
          <w:rFonts w:ascii="Times New Roman" w:eastAsia="Times New Roman" w:hAnsi="Times New Roman" w:cs="Times New Roman"/>
          <w:color w:val="000000"/>
          <w:sz w:val="28"/>
          <w:szCs w:val="28"/>
        </w:rPr>
      </w:pPr>
      <w:r w:rsidRPr="00AE428D">
        <w:rPr>
          <w:rFonts w:ascii="Times New Roman" w:eastAsia="Times New Roman" w:hAnsi="Times New Roman" w:cs="Times New Roman"/>
          <w:b/>
          <w:i/>
          <w:sz w:val="28"/>
          <w:szCs w:val="28"/>
        </w:rPr>
        <w:t>Цель работы</w:t>
      </w:r>
      <w:r w:rsidRPr="00AE428D">
        <w:rPr>
          <w:rFonts w:ascii="Times New Roman" w:eastAsia="Times New Roman" w:hAnsi="Times New Roman" w:cs="Times New Roman"/>
          <w:i/>
          <w:sz w:val="28"/>
          <w:szCs w:val="28"/>
        </w:rPr>
        <w:t>:</w:t>
      </w:r>
      <w:r w:rsidRPr="00C415A6">
        <w:rPr>
          <w:rFonts w:ascii="Times New Roman" w:eastAsia="Times New Roman" w:hAnsi="Times New Roman" w:cs="Times New Roman"/>
          <w:sz w:val="28"/>
          <w:szCs w:val="28"/>
        </w:rPr>
        <w:t xml:space="preserve"> </w:t>
      </w:r>
      <w:r w:rsidRPr="00C415A6">
        <w:rPr>
          <w:rFonts w:ascii="Times New Roman" w:eastAsia="Times New Roman" w:hAnsi="Times New Roman" w:cs="Times New Roman"/>
          <w:color w:val="000000"/>
          <w:sz w:val="28"/>
          <w:szCs w:val="28"/>
        </w:rPr>
        <w:t xml:space="preserve">научиться оформлять натурный лист поезда (ДУ-1) на определенный вид опасного груза. </w:t>
      </w:r>
    </w:p>
    <w:p w:rsidR="00AE428D" w:rsidRPr="00C415A6" w:rsidRDefault="00AE428D" w:rsidP="00AE428D">
      <w:pPr>
        <w:spacing w:after="0" w:line="240" w:lineRule="auto"/>
        <w:rPr>
          <w:rFonts w:ascii="Times New Roman" w:eastAsia="Times New Roman" w:hAnsi="Times New Roman" w:cs="Times New Roman"/>
          <w:sz w:val="32"/>
          <w:szCs w:val="32"/>
        </w:rPr>
      </w:pPr>
    </w:p>
    <w:p w:rsidR="00AE428D" w:rsidRPr="00AE428D" w:rsidRDefault="00AE428D" w:rsidP="00AE428D">
      <w:pPr>
        <w:spacing w:after="0" w:line="240" w:lineRule="auto"/>
        <w:rPr>
          <w:rFonts w:ascii="Times New Roman" w:eastAsia="Times New Roman" w:hAnsi="Times New Roman" w:cs="Times New Roman"/>
          <w:b/>
          <w:i/>
          <w:sz w:val="28"/>
          <w:szCs w:val="32"/>
        </w:rPr>
      </w:pPr>
      <w:r w:rsidRPr="00AE428D">
        <w:rPr>
          <w:rFonts w:ascii="Times New Roman" w:eastAsia="Times New Roman" w:hAnsi="Times New Roman" w:cs="Times New Roman"/>
          <w:b/>
          <w:i/>
          <w:sz w:val="28"/>
          <w:szCs w:val="32"/>
        </w:rPr>
        <w:t>Ход работы:</w:t>
      </w:r>
    </w:p>
    <w:p w:rsidR="00AE428D" w:rsidRPr="00C415A6" w:rsidRDefault="00AE428D" w:rsidP="00AE428D">
      <w:pPr>
        <w:spacing w:after="0" w:line="240" w:lineRule="auto"/>
        <w:ind w:firstLine="72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На основании ПЗ №9 составить натурный лист поезда (ДУ-1) с указанием кодов опасного груза:</w:t>
      </w:r>
    </w:p>
    <w:tbl>
      <w:tblPr>
        <w:tblpPr w:leftFromText="180" w:rightFromText="180" w:vertAnchor="text" w:horzAnchor="margin" w:tblpX="108" w:tblpY="104"/>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
        <w:gridCol w:w="1017"/>
        <w:gridCol w:w="1192"/>
        <w:gridCol w:w="1017"/>
        <w:gridCol w:w="1017"/>
        <w:gridCol w:w="1017"/>
        <w:gridCol w:w="1019"/>
        <w:gridCol w:w="1017"/>
        <w:gridCol w:w="1017"/>
        <w:gridCol w:w="1017"/>
      </w:tblGrid>
      <w:tr w:rsidR="00AE428D" w:rsidRPr="00C415A6" w:rsidTr="006F422F">
        <w:trPr>
          <w:trHeight w:val="379"/>
        </w:trPr>
        <w:tc>
          <w:tcPr>
            <w:tcW w:w="10348" w:type="dxa"/>
            <w:gridSpan w:val="10"/>
          </w:tcPr>
          <w:p w:rsidR="00AE428D" w:rsidRPr="00C415A6" w:rsidRDefault="00AE428D" w:rsidP="006F422F">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 xml:space="preserve">Варианты </w:t>
            </w:r>
          </w:p>
        </w:tc>
      </w:tr>
      <w:tr w:rsidR="00AE428D" w:rsidRPr="00C415A6" w:rsidTr="006F422F">
        <w:trPr>
          <w:trHeight w:val="379"/>
        </w:trPr>
        <w:tc>
          <w:tcPr>
            <w:tcW w:w="1018"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192"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19"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AE428D" w:rsidRPr="00C415A6" w:rsidTr="006F422F">
        <w:trPr>
          <w:cantSplit/>
          <w:trHeight w:val="2428"/>
        </w:trPr>
        <w:tc>
          <w:tcPr>
            <w:tcW w:w="1018"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Серы триоксид стабилизированный</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Алюминия карбид</w:t>
            </w:r>
          </w:p>
        </w:tc>
        <w:tc>
          <w:tcPr>
            <w:tcW w:w="1192"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Вещества твердые, содержащие ядовитую жидкость, Н.У.К</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 сжиженный окисляющий, Н.У.К.</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Диметилдиэтокси-</w:t>
            </w:r>
          </w:p>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силан</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Кислоты бромуксусной раствор</w:t>
            </w:r>
          </w:p>
        </w:tc>
        <w:tc>
          <w:tcPr>
            <w:tcW w:w="1019"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Перманганаты неорганические, Н.У.К.</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Тиофен</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Циркония тетрахлорид</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Этилдихлорарсин</w:t>
            </w:r>
          </w:p>
        </w:tc>
      </w:tr>
    </w:tbl>
    <w:p w:rsidR="00AE428D" w:rsidRPr="00C415A6" w:rsidRDefault="00AE428D" w:rsidP="00AE428D">
      <w:pPr>
        <w:spacing w:after="0" w:line="240" w:lineRule="auto"/>
        <w:jc w:val="both"/>
        <w:rPr>
          <w:rFonts w:ascii="Times New Roman" w:eastAsia="Times New Roman" w:hAnsi="Times New Roman" w:cs="Times New Roman"/>
          <w:sz w:val="28"/>
          <w:szCs w:val="28"/>
        </w:rPr>
      </w:pPr>
    </w:p>
    <w:p w:rsidR="00AE428D" w:rsidRPr="00C415A6" w:rsidRDefault="00AE428D" w:rsidP="005F6EBD">
      <w:pPr>
        <w:numPr>
          <w:ilvl w:val="0"/>
          <w:numId w:val="280"/>
        </w:numPr>
        <w:tabs>
          <w:tab w:val="left" w:pos="426"/>
        </w:tabs>
        <w:spacing w:after="0" w:line="240" w:lineRule="auto"/>
        <w:ind w:hanging="785"/>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Заполнить натурный лист поезда ДУ-1</w:t>
      </w:r>
    </w:p>
    <w:p w:rsidR="00AE428D" w:rsidRPr="00C415A6" w:rsidRDefault="00AE428D" w:rsidP="005F6EBD">
      <w:pPr>
        <w:numPr>
          <w:ilvl w:val="0"/>
          <w:numId w:val="280"/>
        </w:numPr>
        <w:tabs>
          <w:tab w:val="left" w:pos="426"/>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Проставить в вышеуказанных документах требуемые коды соответствующего опасного груза.</w:t>
      </w:r>
    </w:p>
    <w:p w:rsidR="00AE428D" w:rsidRPr="00C415A6" w:rsidRDefault="00AE428D" w:rsidP="005F6EBD">
      <w:pPr>
        <w:numPr>
          <w:ilvl w:val="0"/>
          <w:numId w:val="280"/>
        </w:numPr>
        <w:tabs>
          <w:tab w:val="left" w:pos="426"/>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 Сделать вывод.</w:t>
      </w:r>
    </w:p>
    <w:p w:rsidR="00AE428D" w:rsidRPr="00C415A6" w:rsidRDefault="00AE428D" w:rsidP="00AE428D">
      <w:pPr>
        <w:tabs>
          <w:tab w:val="left" w:pos="426"/>
        </w:tabs>
        <w:spacing w:after="0" w:line="240" w:lineRule="auto"/>
        <w:jc w:val="both"/>
        <w:rPr>
          <w:rFonts w:ascii="Times New Roman" w:eastAsia="Times New Roman" w:hAnsi="Times New Roman" w:cs="Times New Roman"/>
          <w:sz w:val="28"/>
          <w:szCs w:val="28"/>
        </w:rPr>
      </w:pPr>
    </w:p>
    <w:p w:rsidR="00AE428D" w:rsidRPr="00C415A6" w:rsidRDefault="00AE428D" w:rsidP="00AE428D">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AE428D" w:rsidRPr="00C415A6" w:rsidRDefault="00AE428D" w:rsidP="00AE428D">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Перечислите, что обозначают цифры, вносимые в графу натурного листа поезда «Код прикрытия».</w:t>
      </w:r>
    </w:p>
    <w:p w:rsidR="00AE428D" w:rsidRPr="00C415A6" w:rsidRDefault="00AE428D" w:rsidP="00AE428D">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заполнения графы «Прикрытие» в натурном листе при перевозке опасных грузов.</w:t>
      </w:r>
    </w:p>
    <w:p w:rsidR="00AE428D" w:rsidRPr="00C415A6" w:rsidRDefault="00AE428D" w:rsidP="00AE428D">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какая приоритетность установлена для кодов прикрытия.</w:t>
      </w:r>
    </w:p>
    <w:p w:rsidR="00AE428D" w:rsidRPr="00C415A6" w:rsidRDefault="00AE428D" w:rsidP="00AE428D">
      <w:pPr>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br w:type="page"/>
      </w:r>
    </w:p>
    <w:p w:rsidR="00AE428D" w:rsidRPr="00C415A6" w:rsidRDefault="00AE428D" w:rsidP="00AE428D">
      <w:pPr>
        <w:spacing w:after="0" w:line="240" w:lineRule="auto"/>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lastRenderedPageBreak/>
        <w:t>Практическое занятие № 11</w:t>
      </w:r>
    </w:p>
    <w:p w:rsidR="00AE428D" w:rsidRPr="00C415A6" w:rsidRDefault="00AE428D" w:rsidP="00AE428D">
      <w:pPr>
        <w:spacing w:after="0" w:line="240" w:lineRule="auto"/>
        <w:jc w:val="center"/>
        <w:rPr>
          <w:rFonts w:ascii="Times New Roman" w:eastAsia="Times New Roman" w:hAnsi="Times New Roman" w:cs="Times New Roman"/>
          <w:b/>
          <w:color w:val="000000"/>
          <w:sz w:val="36"/>
          <w:szCs w:val="52"/>
        </w:rPr>
      </w:pPr>
      <w:r w:rsidRPr="00C415A6">
        <w:rPr>
          <w:rFonts w:ascii="Times New Roman" w:eastAsia="Times New Roman" w:hAnsi="Times New Roman" w:cs="Times New Roman"/>
          <w:b/>
          <w:color w:val="000000"/>
          <w:sz w:val="36"/>
          <w:szCs w:val="52"/>
        </w:rPr>
        <w:t>Оформление перевозочных документов, нанесение знаков опасности на вагон при перевозке грузов класса 1</w:t>
      </w:r>
    </w:p>
    <w:p w:rsidR="00AE428D" w:rsidRPr="00C415A6" w:rsidRDefault="00AE428D" w:rsidP="00AE428D">
      <w:pPr>
        <w:spacing w:after="0" w:line="240" w:lineRule="auto"/>
        <w:jc w:val="center"/>
        <w:rPr>
          <w:rFonts w:ascii="Times New Roman" w:eastAsia="Times New Roman" w:hAnsi="Times New Roman" w:cs="Times New Roman"/>
          <w:b/>
          <w:color w:val="000000"/>
          <w:sz w:val="36"/>
          <w:szCs w:val="52"/>
        </w:rPr>
      </w:pP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оформлять перевозочные документы, наносить знаки опасности на вагоны при перевозке взрывчатых материалов.</w:t>
      </w:r>
    </w:p>
    <w:p w:rsidR="00AE428D" w:rsidRPr="00C415A6" w:rsidRDefault="00AE428D" w:rsidP="00AE428D">
      <w:pPr>
        <w:spacing w:after="0" w:line="240" w:lineRule="auto"/>
        <w:rPr>
          <w:rFonts w:ascii="Times New Roman" w:eastAsia="Times New Roman" w:hAnsi="Times New Roman" w:cs="Times New Roman"/>
          <w:sz w:val="32"/>
          <w:szCs w:val="32"/>
        </w:rPr>
      </w:pPr>
    </w:p>
    <w:p w:rsidR="00AE428D" w:rsidRPr="00C415A6" w:rsidRDefault="00AE428D" w:rsidP="00AE428D">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AE428D" w:rsidRPr="00C415A6" w:rsidRDefault="00AE428D" w:rsidP="005F6EBD">
      <w:pPr>
        <w:numPr>
          <w:ilvl w:val="0"/>
          <w:numId w:val="281"/>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AE428D" w:rsidRPr="00C415A6" w:rsidTr="006F422F">
        <w:trPr>
          <w:trHeight w:val="196"/>
        </w:trPr>
        <w:tc>
          <w:tcPr>
            <w:tcW w:w="10206" w:type="dxa"/>
            <w:gridSpan w:val="10"/>
          </w:tcPr>
          <w:p w:rsidR="00AE428D" w:rsidRPr="00C415A6" w:rsidRDefault="00AE428D" w:rsidP="006F422F">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AE428D" w:rsidRPr="00C415A6" w:rsidTr="006F422F">
        <w:trPr>
          <w:trHeight w:val="379"/>
        </w:trPr>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AE428D" w:rsidRPr="00C415A6" w:rsidTr="006F422F">
        <w:trPr>
          <w:cantSplit/>
          <w:trHeight w:val="264"/>
        </w:trPr>
        <w:tc>
          <w:tcPr>
            <w:tcW w:w="1021" w:type="dxa"/>
            <w:gridSpan w:val="10"/>
          </w:tcPr>
          <w:p w:rsidR="00AE428D" w:rsidRPr="00C415A6" w:rsidRDefault="00AE428D" w:rsidP="006F422F">
            <w:pPr>
              <w:spacing w:after="0" w:line="240" w:lineRule="auto"/>
              <w:rPr>
                <w:rFonts w:ascii="Times New Roman" w:eastAsia="Times New Roman" w:hAnsi="Times New Roman" w:cs="Times New Roman"/>
              </w:rPr>
            </w:pPr>
            <w:r w:rsidRPr="00C415A6">
              <w:rPr>
                <w:rFonts w:ascii="Times New Roman" w:eastAsia="Times New Roman" w:hAnsi="Times New Roman" w:cs="Times New Roman"/>
                <w:b/>
              </w:rPr>
              <w:t>Условный номер взрывчатых материалов</w:t>
            </w:r>
          </w:p>
        </w:tc>
      </w:tr>
      <w:tr w:rsidR="00AE428D" w:rsidRPr="00C415A6" w:rsidTr="006F422F">
        <w:trPr>
          <w:cantSplit/>
          <w:trHeight w:val="1066"/>
        </w:trPr>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109</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119</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126</w:t>
            </w:r>
          </w:p>
          <w:p w:rsidR="00AE428D" w:rsidRPr="00C415A6" w:rsidRDefault="00AE428D" w:rsidP="006F422F">
            <w:pPr>
              <w:spacing w:after="0" w:line="240" w:lineRule="auto"/>
              <w:ind w:left="113" w:right="113"/>
              <w:jc w:val="center"/>
              <w:rPr>
                <w:rFonts w:ascii="Times New Roman" w:eastAsia="Times New Roman" w:hAnsi="Times New Roman" w:cs="Times New Roman"/>
              </w:rPr>
            </w:pP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130</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138</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141</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153</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167</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179</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182</w:t>
            </w:r>
          </w:p>
        </w:tc>
      </w:tr>
    </w:tbl>
    <w:p w:rsidR="00AE428D" w:rsidRPr="00C415A6" w:rsidRDefault="00AE428D" w:rsidP="00AE428D">
      <w:pPr>
        <w:spacing w:after="0" w:line="240" w:lineRule="auto"/>
        <w:rPr>
          <w:rFonts w:ascii="Times New Roman" w:eastAsia="Times New Roman" w:hAnsi="Times New Roman" w:cs="Times New Roman"/>
        </w:rPr>
      </w:pP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род подвижного состава.</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Указать, где наносятся знаки опасности на вагоне, и какие.</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Нарисовать знаки опасности, необходимые на вагоне.</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5. Указать, на каком языке печатаются бланки накладных СМГС?</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6. Написать, какие отметки делаются в накладной при перевозке взрывчатых материалов.</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7. Указать минимальные нормы прикрытия в поездах и при маневрах для вагона, загруженного взрывчатым материалом.</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8. Сделать соответствующие выводы.</w:t>
      </w:r>
    </w:p>
    <w:p w:rsidR="00AE428D" w:rsidRPr="00C415A6" w:rsidRDefault="00AE428D" w:rsidP="00AE428D">
      <w:pPr>
        <w:spacing w:after="0" w:line="240" w:lineRule="auto"/>
        <w:rPr>
          <w:rFonts w:ascii="Times New Roman" w:eastAsia="Times New Roman" w:hAnsi="Times New Roman" w:cs="Times New Roman"/>
          <w:b/>
          <w:sz w:val="32"/>
          <w:szCs w:val="32"/>
        </w:rPr>
      </w:pPr>
    </w:p>
    <w:p w:rsidR="00AE428D" w:rsidRPr="00C415A6" w:rsidRDefault="00AE428D" w:rsidP="00AE428D">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AE428D" w:rsidRPr="00C415A6" w:rsidRDefault="00AE428D" w:rsidP="00AE428D">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Охарактеризуйте разделение грузов 1 класса на подклассы.</w:t>
      </w:r>
    </w:p>
    <w:p w:rsidR="00AE428D" w:rsidRPr="00C415A6" w:rsidRDefault="00AE428D" w:rsidP="00AE428D">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Охарактеризуйте прикрытие на грузы 1 класса.</w:t>
      </w:r>
    </w:p>
    <w:p w:rsidR="00AE428D" w:rsidRPr="00C415A6" w:rsidRDefault="00AE428D" w:rsidP="00AE428D">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порядок нанесения знаков опасности на транспортное средство при перевозке грузов 1 класса.</w:t>
      </w:r>
    </w:p>
    <w:p w:rsidR="00AE428D" w:rsidRPr="00C415A6" w:rsidRDefault="00AE428D" w:rsidP="00AE428D">
      <w:pPr>
        <w:shd w:val="clear" w:color="auto" w:fill="FFFFFF"/>
        <w:spacing w:after="0" w:line="240" w:lineRule="auto"/>
        <w:rPr>
          <w:rFonts w:ascii="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Раскройте содержание Приложения № 10 ППОГ.</w:t>
      </w:r>
    </w:p>
    <w:p w:rsidR="00AE428D" w:rsidRPr="00C415A6" w:rsidRDefault="00AE428D" w:rsidP="00AE428D">
      <w:pPr>
        <w:spacing w:after="0" w:line="240" w:lineRule="auto"/>
        <w:rPr>
          <w:rFonts w:ascii="Times New Roman" w:hAnsi="Times New Roman" w:cs="Times New Roman"/>
          <w:color w:val="000000"/>
          <w:sz w:val="28"/>
          <w:szCs w:val="28"/>
        </w:rPr>
      </w:pPr>
      <w:r w:rsidRPr="00C415A6">
        <w:rPr>
          <w:rFonts w:ascii="Times New Roman" w:hAnsi="Times New Roman" w:cs="Times New Roman"/>
          <w:color w:val="000000"/>
          <w:sz w:val="28"/>
          <w:szCs w:val="28"/>
        </w:rPr>
        <w:br w:type="page"/>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lastRenderedPageBreak/>
        <w:t>Критерии оценивания практических занятий</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свободно использует справочную литературу, делает обоснованные выводы из результатов расчётов;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 некоторыми недочётами, ориентироваться в справочной литературе, правильно оценивать полученные результаты расчётов и сделать вы 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с помощью преподавателя показал умения получить правильные решения конкретной практической задачи, пользоваться справочной литературой, правильно оценить полученные результаты расчётов и сделать выводы или самостоятельно с допущением ошибок;</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w:t>
      </w:r>
      <w:r w:rsidRPr="00DC7E7A">
        <w:rPr>
          <w:rFonts w:ascii="Times New Roman" w:eastAsia="TimesNewRomanPSMT" w:hAnsi="Times New Roman" w:cs="Times New Roman"/>
          <w:bCs/>
          <w:sz w:val="28"/>
          <w:szCs w:val="28"/>
        </w:rPr>
        <w:lastRenderedPageBreak/>
        <w:t>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не выполнил практическую задачу, не умеет пользоваться справочной литературой, делать выводы.</w:t>
      </w:r>
      <w:r w:rsidRPr="00DC7E7A">
        <w:rPr>
          <w:rFonts w:ascii="Times New Roman" w:eastAsia="TimesNewRomanPSMT" w:hAnsi="Times New Roman" w:cs="Times New Roman"/>
          <w:bCs/>
          <w:sz w:val="28"/>
          <w:szCs w:val="28"/>
        </w:rPr>
        <w:t xml:space="preserve">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lastRenderedPageBreak/>
        <w:t>Вопросы для подготовки к ДИФФЕРЕНЦИРОВАННОМУ ЗАЧЕТУ</w:t>
      </w:r>
    </w:p>
    <w:p w:rsidR="0089644A" w:rsidRPr="00DC7E7A" w:rsidRDefault="0089644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lastRenderedPageBreak/>
        <w:t>Знаки опасности на таре.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Default="00C94E5A" w:rsidP="00C94E5A">
      <w:pPr>
        <w:tabs>
          <w:tab w:val="left" w:pos="0"/>
        </w:tabs>
        <w:spacing w:after="0" w:line="240" w:lineRule="auto"/>
        <w:ind w:firstLine="709"/>
        <w:jc w:val="center"/>
        <w:rPr>
          <w:rStyle w:val="2a"/>
        </w:rPr>
      </w:pPr>
      <w:r w:rsidRPr="00DC7E7A">
        <w:rPr>
          <w:rStyle w:val="2a"/>
        </w:rPr>
        <w:t>БИЛЕТЫ ДЛЯ ПРОВЕДЕНИЯ ДИФФЕРЕНЦИРОВАННОГО ЗАЧЕТА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3. При выполнении заданий Вы можете пользоваться черновиком. Советуем </w:t>
      </w:r>
      <w:r w:rsidRPr="00DC7E7A">
        <w:rPr>
          <w:rFonts w:ascii="Times New Roman" w:hAnsi="Times New Roman"/>
          <w:sz w:val="28"/>
          <w:szCs w:val="28"/>
        </w:rPr>
        <w:lastRenderedPageBreak/>
        <w:t>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F320C3">
      <w:pPr>
        <w:pStyle w:val="a7"/>
        <w:numPr>
          <w:ilvl w:val="0"/>
          <w:numId w:val="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F320C3">
      <w:pPr>
        <w:pStyle w:val="a7"/>
        <w:numPr>
          <w:ilvl w:val="0"/>
          <w:numId w:val="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5F6EBD">
      <w:pPr>
        <w:pStyle w:val="a7"/>
        <w:numPr>
          <w:ilvl w:val="0"/>
          <w:numId w:val="14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5F6EBD">
      <w:pPr>
        <w:pStyle w:val="a7"/>
        <w:numPr>
          <w:ilvl w:val="0"/>
          <w:numId w:val="14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5F6EBD">
      <w:pPr>
        <w:pStyle w:val="a7"/>
        <w:numPr>
          <w:ilvl w:val="0"/>
          <w:numId w:val="14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5F6EBD">
      <w:pPr>
        <w:pStyle w:val="a7"/>
        <w:numPr>
          <w:ilvl w:val="0"/>
          <w:numId w:val="14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5F6EBD">
      <w:pPr>
        <w:pStyle w:val="a7"/>
        <w:numPr>
          <w:ilvl w:val="0"/>
          <w:numId w:val="15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5F6EBD">
      <w:pPr>
        <w:pStyle w:val="a7"/>
        <w:numPr>
          <w:ilvl w:val="0"/>
          <w:numId w:val="15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3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5F6EBD">
      <w:pPr>
        <w:pStyle w:val="a7"/>
        <w:numPr>
          <w:ilvl w:val="0"/>
          <w:numId w:val="13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3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5F6EBD">
      <w:pPr>
        <w:pStyle w:val="a7"/>
        <w:numPr>
          <w:ilvl w:val="0"/>
          <w:numId w:val="13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3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5F6EBD">
      <w:pPr>
        <w:pStyle w:val="a7"/>
        <w:numPr>
          <w:ilvl w:val="0"/>
          <w:numId w:val="13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3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5F6EBD">
      <w:pPr>
        <w:pStyle w:val="a7"/>
        <w:numPr>
          <w:ilvl w:val="0"/>
          <w:numId w:val="138"/>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5F6EBD">
      <w:pPr>
        <w:pStyle w:val="a7"/>
        <w:numPr>
          <w:ilvl w:val="0"/>
          <w:numId w:val="15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5F6EBD">
      <w:pPr>
        <w:pStyle w:val="a7"/>
        <w:numPr>
          <w:ilvl w:val="0"/>
          <w:numId w:val="15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5F6EBD">
      <w:pPr>
        <w:pStyle w:val="a7"/>
        <w:numPr>
          <w:ilvl w:val="0"/>
          <w:numId w:val="15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DC7E7A" w:rsidRDefault="00C94E5A" w:rsidP="005F6EBD">
      <w:pPr>
        <w:pStyle w:val="a7"/>
        <w:numPr>
          <w:ilvl w:val="0"/>
          <w:numId w:val="14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подвижного состава под перевозку опасных грузов.</w:t>
      </w:r>
    </w:p>
    <w:p w:rsidR="00C94E5A" w:rsidRPr="00DC7E7A" w:rsidRDefault="00C94E5A" w:rsidP="005F6EBD">
      <w:pPr>
        <w:pStyle w:val="a7"/>
        <w:numPr>
          <w:ilvl w:val="0"/>
          <w:numId w:val="154"/>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w:t>
      </w:r>
    </w:p>
    <w:p w:rsidR="00C94E5A" w:rsidRPr="00DC7E7A" w:rsidRDefault="00C94E5A" w:rsidP="005F6EBD">
      <w:pPr>
        <w:pStyle w:val="a7"/>
        <w:numPr>
          <w:ilvl w:val="0"/>
          <w:numId w:val="14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 при контейнерной и контрейлерной перевозках.</w:t>
      </w:r>
    </w:p>
    <w:p w:rsidR="00C94E5A" w:rsidRPr="00DC7E7A" w:rsidRDefault="00C94E5A" w:rsidP="005F6EBD">
      <w:pPr>
        <w:pStyle w:val="a7"/>
        <w:numPr>
          <w:ilvl w:val="0"/>
          <w:numId w:val="14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5F6EBD">
      <w:pPr>
        <w:pStyle w:val="a7"/>
        <w:numPr>
          <w:ilvl w:val="0"/>
          <w:numId w:val="14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5F6EBD">
      <w:pPr>
        <w:pStyle w:val="a7"/>
        <w:numPr>
          <w:ilvl w:val="0"/>
          <w:numId w:val="14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5F6EBD">
      <w:pPr>
        <w:pStyle w:val="a7"/>
        <w:numPr>
          <w:ilvl w:val="0"/>
          <w:numId w:val="14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5F6EBD">
      <w:pPr>
        <w:pStyle w:val="a7"/>
        <w:numPr>
          <w:ilvl w:val="0"/>
          <w:numId w:val="14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5F6EBD">
      <w:pPr>
        <w:pStyle w:val="a7"/>
        <w:numPr>
          <w:ilvl w:val="0"/>
          <w:numId w:val="15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5F6EBD">
      <w:pPr>
        <w:pStyle w:val="a7"/>
        <w:numPr>
          <w:ilvl w:val="0"/>
          <w:numId w:val="15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5F6EBD">
      <w:pPr>
        <w:pStyle w:val="a7"/>
        <w:numPr>
          <w:ilvl w:val="0"/>
          <w:numId w:val="15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5F6EBD">
      <w:pPr>
        <w:pStyle w:val="a7"/>
        <w:numPr>
          <w:ilvl w:val="0"/>
          <w:numId w:val="15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9"/>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5F6EBD">
      <w:pPr>
        <w:pStyle w:val="a7"/>
        <w:numPr>
          <w:ilvl w:val="0"/>
          <w:numId w:val="159"/>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5F6EBD">
      <w:pPr>
        <w:pStyle w:val="a7"/>
        <w:numPr>
          <w:ilvl w:val="0"/>
          <w:numId w:val="16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5F6EBD">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5F6EBD">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5F6EBD">
      <w:pPr>
        <w:pStyle w:val="a7"/>
        <w:numPr>
          <w:ilvl w:val="0"/>
          <w:numId w:val="16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5F6EBD">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 w:val="left" w:pos="284"/>
        </w:tabs>
        <w:spacing w:after="0" w:line="240" w:lineRule="auto"/>
        <w:ind w:firstLine="709"/>
        <w:jc w:val="both"/>
        <w:rPr>
          <w:rFonts w:ascii="Times New Roman" w:hAnsi="Times New Roman" w:cs="Times New Roman"/>
          <w:b/>
          <w:sz w:val="28"/>
          <w:szCs w:val="28"/>
        </w:rPr>
      </w:pP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lastRenderedPageBreak/>
        <w:t>Вопросы для подготовки к Экзамену</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lastRenderedPageBreak/>
        <w:t>Знаки опасности на подвижном составе.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Pr="00DC7E7A" w:rsidRDefault="008C076E" w:rsidP="00C94E5A">
      <w:pPr>
        <w:tabs>
          <w:tab w:val="left" w:pos="0"/>
        </w:tabs>
        <w:spacing w:after="0" w:line="240" w:lineRule="auto"/>
        <w:ind w:firstLine="709"/>
        <w:jc w:val="center"/>
        <w:rPr>
          <w:rStyle w:val="2a"/>
        </w:rPr>
      </w:pPr>
      <w:r w:rsidRPr="00804888">
        <w:rPr>
          <w:rStyle w:val="2a"/>
          <w:rFonts w:eastAsia="Calibri"/>
        </w:rPr>
        <w:t xml:space="preserve">БИЛЕТЫ ДЛЯ ПРОВЕДЕНИЯ </w:t>
      </w:r>
      <w:r>
        <w:rPr>
          <w:rStyle w:val="2a"/>
          <w:rFonts w:eastAsia="Calibri"/>
        </w:rPr>
        <w:t>ЭКЗАМЕНА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Экзаменационный билетов.</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3. При выполнении заданий Вы можете пользоваться черновиком. Советуем </w:t>
      </w:r>
      <w:r w:rsidRPr="00DC7E7A">
        <w:rPr>
          <w:rFonts w:ascii="Times New Roman" w:hAnsi="Times New Roman"/>
          <w:sz w:val="28"/>
          <w:szCs w:val="28"/>
        </w:rPr>
        <w:lastRenderedPageBreak/>
        <w:t>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96"/>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5F6EBD">
      <w:pPr>
        <w:pStyle w:val="a7"/>
        <w:numPr>
          <w:ilvl w:val="0"/>
          <w:numId w:val="196"/>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5F6EBD">
      <w:pPr>
        <w:pStyle w:val="a7"/>
        <w:numPr>
          <w:ilvl w:val="0"/>
          <w:numId w:val="197"/>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5F6EBD">
      <w:pPr>
        <w:pStyle w:val="a7"/>
        <w:numPr>
          <w:ilvl w:val="0"/>
          <w:numId w:val="197"/>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Default="00C94E5A" w:rsidP="00C94E5A">
      <w:pPr>
        <w:tabs>
          <w:tab w:val="left" w:pos="0"/>
        </w:tabs>
        <w:spacing w:after="0" w:line="240" w:lineRule="auto"/>
        <w:ind w:firstLine="709"/>
        <w:jc w:val="both"/>
        <w:rPr>
          <w:rFonts w:ascii="Times New Roman" w:hAnsi="Times New Roman" w:cs="Times New Roman"/>
        </w:rPr>
      </w:pPr>
    </w:p>
    <w:p w:rsidR="005C1D38" w:rsidRDefault="005C1D38" w:rsidP="00C94E5A">
      <w:pPr>
        <w:tabs>
          <w:tab w:val="left" w:pos="0"/>
        </w:tabs>
        <w:spacing w:after="0" w:line="240" w:lineRule="auto"/>
        <w:ind w:firstLine="709"/>
        <w:jc w:val="both"/>
        <w:rPr>
          <w:rFonts w:ascii="Times New Roman" w:hAnsi="Times New Roman" w:cs="Times New Roman"/>
        </w:rPr>
      </w:pPr>
    </w:p>
    <w:p w:rsidR="005C1D38" w:rsidRPr="00DC7E7A" w:rsidRDefault="005C1D38"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9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5F6EBD">
      <w:pPr>
        <w:pStyle w:val="a7"/>
        <w:numPr>
          <w:ilvl w:val="0"/>
          <w:numId w:val="19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9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5F6EBD">
      <w:pPr>
        <w:pStyle w:val="a7"/>
        <w:numPr>
          <w:ilvl w:val="0"/>
          <w:numId w:val="19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0"/>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5F6EBD">
      <w:pPr>
        <w:pStyle w:val="a7"/>
        <w:numPr>
          <w:ilvl w:val="0"/>
          <w:numId w:val="200"/>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5F6EBD">
      <w:pPr>
        <w:pStyle w:val="a7"/>
        <w:numPr>
          <w:ilvl w:val="0"/>
          <w:numId w:val="20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5F6EBD">
      <w:pPr>
        <w:pStyle w:val="a7"/>
        <w:numPr>
          <w:ilvl w:val="0"/>
          <w:numId w:val="20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89644A">
      <w:pPr>
        <w:tabs>
          <w:tab w:val="left" w:pos="0"/>
        </w:tabs>
        <w:spacing w:after="0" w:line="240" w:lineRule="auto"/>
        <w:ind w:left="720" w:hanging="11"/>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5F6EBD">
      <w:pPr>
        <w:pStyle w:val="a7"/>
        <w:numPr>
          <w:ilvl w:val="0"/>
          <w:numId w:val="20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89644A">
      <w:pPr>
        <w:tabs>
          <w:tab w:val="left" w:pos="0"/>
        </w:tabs>
        <w:spacing w:after="0" w:line="240" w:lineRule="auto"/>
        <w:ind w:left="720" w:hanging="11"/>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4"/>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5F6EBD">
      <w:pPr>
        <w:pStyle w:val="a7"/>
        <w:numPr>
          <w:ilvl w:val="0"/>
          <w:numId w:val="204"/>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5F6EBD">
      <w:pPr>
        <w:pStyle w:val="a7"/>
        <w:numPr>
          <w:ilvl w:val="0"/>
          <w:numId w:val="205"/>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5F6EBD">
      <w:pPr>
        <w:pStyle w:val="a7"/>
        <w:numPr>
          <w:ilvl w:val="0"/>
          <w:numId w:val="205"/>
        </w:numPr>
        <w:tabs>
          <w:tab w:val="left" w:pos="284"/>
          <w:tab w:val="left" w:pos="709"/>
        </w:tabs>
        <w:spacing w:after="0" w:line="240" w:lineRule="auto"/>
        <w:ind w:left="709" w:firstLine="0"/>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5F6EBD">
      <w:pPr>
        <w:pStyle w:val="a7"/>
        <w:numPr>
          <w:ilvl w:val="0"/>
          <w:numId w:val="20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5F6EBD">
      <w:pPr>
        <w:pStyle w:val="a7"/>
        <w:numPr>
          <w:ilvl w:val="0"/>
          <w:numId w:val="20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5F6EBD">
      <w:pPr>
        <w:pStyle w:val="a7"/>
        <w:numPr>
          <w:ilvl w:val="0"/>
          <w:numId w:val="20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Подготовка подвижного состава под перевозку опасных грузов.</w:t>
      </w:r>
    </w:p>
    <w:p w:rsidR="00C94E5A" w:rsidRPr="0089644A" w:rsidRDefault="0089644A" w:rsidP="0089644A">
      <w:pPr>
        <w:tabs>
          <w:tab w:val="left" w:pos="0"/>
          <w:tab w:val="left" w:pos="284"/>
        </w:tabs>
        <w:spacing w:after="0" w:line="240" w:lineRule="auto"/>
        <w:ind w:left="709"/>
        <w:jc w:val="both"/>
        <w:rPr>
          <w:rFonts w:ascii="Times New Roman" w:hAnsi="Times New Roman"/>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 при контейнерной и контрейлерной перевозках.</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8"/>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5F6EBD">
      <w:pPr>
        <w:pStyle w:val="a7"/>
        <w:numPr>
          <w:ilvl w:val="0"/>
          <w:numId w:val="208"/>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9"/>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5F6EBD">
      <w:pPr>
        <w:pStyle w:val="a7"/>
        <w:numPr>
          <w:ilvl w:val="0"/>
          <w:numId w:val="209"/>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89644A">
      <w:pPr>
        <w:tabs>
          <w:tab w:val="left" w:pos="0"/>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0"/>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5F6EBD">
      <w:pPr>
        <w:pStyle w:val="a7"/>
        <w:numPr>
          <w:ilvl w:val="0"/>
          <w:numId w:val="210"/>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1"/>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5F6EBD">
      <w:pPr>
        <w:pStyle w:val="a7"/>
        <w:numPr>
          <w:ilvl w:val="0"/>
          <w:numId w:val="211"/>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2"/>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5F6EBD">
      <w:pPr>
        <w:pStyle w:val="a7"/>
        <w:numPr>
          <w:ilvl w:val="0"/>
          <w:numId w:val="212"/>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3"/>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5F6EBD">
      <w:pPr>
        <w:pStyle w:val="a7"/>
        <w:numPr>
          <w:ilvl w:val="0"/>
          <w:numId w:val="213"/>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0"/>
        </w:tabs>
        <w:spacing w:after="0" w:line="240" w:lineRule="auto"/>
        <w:ind w:left="720" w:hanging="11"/>
        <w:jc w:val="center"/>
        <w:rPr>
          <w:rFonts w:ascii="Times New Roman" w:hAnsi="Times New Roman" w:cs="Times New Roman"/>
          <w:sz w:val="28"/>
          <w:szCs w:val="28"/>
        </w:rPr>
      </w:pPr>
    </w:p>
    <w:p w:rsidR="00C94E5A" w:rsidRPr="00DC7E7A" w:rsidRDefault="00C94E5A" w:rsidP="005F6EBD">
      <w:pPr>
        <w:pStyle w:val="a7"/>
        <w:numPr>
          <w:ilvl w:val="0"/>
          <w:numId w:val="21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5F6EBD">
      <w:pPr>
        <w:pStyle w:val="a7"/>
        <w:numPr>
          <w:ilvl w:val="0"/>
          <w:numId w:val="21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5F6EBD">
      <w:pPr>
        <w:pStyle w:val="a7"/>
        <w:numPr>
          <w:ilvl w:val="0"/>
          <w:numId w:val="21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6"/>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5F6EBD">
      <w:pPr>
        <w:pStyle w:val="a7"/>
        <w:numPr>
          <w:ilvl w:val="0"/>
          <w:numId w:val="216"/>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5F6EBD">
      <w:pPr>
        <w:pStyle w:val="a7"/>
        <w:numPr>
          <w:ilvl w:val="0"/>
          <w:numId w:val="21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5F6EBD">
      <w:pPr>
        <w:pStyle w:val="a7"/>
        <w:numPr>
          <w:ilvl w:val="0"/>
          <w:numId w:val="21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5F6EBD">
      <w:pPr>
        <w:pStyle w:val="a7"/>
        <w:numPr>
          <w:ilvl w:val="0"/>
          <w:numId w:val="21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2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5F6EBD">
      <w:pPr>
        <w:pStyle w:val="a7"/>
        <w:numPr>
          <w:ilvl w:val="0"/>
          <w:numId w:val="22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5F6EBD">
      <w:pPr>
        <w:pStyle w:val="a7"/>
        <w:numPr>
          <w:ilvl w:val="0"/>
          <w:numId w:val="221"/>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5F6EBD">
      <w:pPr>
        <w:pStyle w:val="a7"/>
        <w:numPr>
          <w:ilvl w:val="0"/>
          <w:numId w:val="221"/>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554986" w:rsidRPr="00DC7E7A" w:rsidRDefault="00554986" w:rsidP="001B08A5">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lastRenderedPageBreak/>
        <w:t>3. Оценка по учебной и производственной практике</w:t>
      </w:r>
    </w:p>
    <w:p w:rsidR="00D65BC7"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p>
    <w:p w:rsidR="00D65BC7" w:rsidRPr="00581702"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3.1</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Общие положения</w:t>
      </w:r>
    </w:p>
    <w:p w:rsidR="00D23EF8" w:rsidRPr="00581702" w:rsidRDefault="00D23EF8" w:rsidP="00D23EF8">
      <w:pPr>
        <w:autoSpaceDE w:val="0"/>
        <w:autoSpaceDN w:val="0"/>
        <w:adjustRightInd w:val="0"/>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w:t>
      </w:r>
      <w:r w:rsidRPr="00900B59">
        <w:rPr>
          <w:rFonts w:ascii="Times New Roman" w:hAnsi="Times New Roman" w:cs="Times New Roman"/>
          <w:sz w:val="28"/>
          <w:szCs w:val="28"/>
        </w:rPr>
        <w:t>(характеристик</w:t>
      </w:r>
      <w:r>
        <w:rPr>
          <w:rFonts w:ascii="Times New Roman" w:hAnsi="Times New Roman" w:cs="Times New Roman"/>
          <w:sz w:val="28"/>
          <w:szCs w:val="28"/>
        </w:rPr>
        <w:t>и</w:t>
      </w:r>
      <w:r w:rsidRPr="00900B59">
        <w:rPr>
          <w:rFonts w:ascii="Times New Roman" w:hAnsi="Times New Roman" w:cs="Times New Roman"/>
          <w:sz w:val="28"/>
          <w:szCs w:val="28"/>
        </w:rPr>
        <w:t xml:space="preserve"> профессиональной</w:t>
      </w:r>
      <w:r w:rsidR="0014374D">
        <w:rPr>
          <w:rFonts w:ascii="Times New Roman" w:hAnsi="Times New Roman" w:cs="Times New Roman"/>
          <w:sz w:val="28"/>
          <w:szCs w:val="28"/>
        </w:rPr>
        <w:t xml:space="preserve"> </w:t>
      </w:r>
      <w:r w:rsidRPr="00900B59">
        <w:rPr>
          <w:rFonts w:ascii="Times New Roman" w:hAnsi="Times New Roman" w:cs="Times New Roman"/>
          <w:sz w:val="28"/>
          <w:szCs w:val="28"/>
        </w:rPr>
        <w:t>деятельности обучающегося на практике)</w:t>
      </w:r>
      <w:r>
        <w:rPr>
          <w:rFonts w:ascii="Times New Roman" w:hAnsi="Times New Roman" w:cs="Times New Roman"/>
          <w:sz w:val="28"/>
          <w:szCs w:val="28"/>
        </w:rPr>
        <w:t xml:space="preserve"> </w:t>
      </w:r>
      <w:r w:rsidRPr="00581702">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D23EF8"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p>
    <w:p w:rsidR="00D23EF8" w:rsidRPr="00581702"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554986"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i/>
          <w:sz w:val="28"/>
          <w:szCs w:val="28"/>
        </w:rPr>
      </w:pPr>
      <w:r w:rsidRPr="00DC7E7A">
        <w:rPr>
          <w:rFonts w:ascii="Times New Roman" w:hAnsi="Times New Roman" w:cs="Times New Roman"/>
          <w:b/>
          <w:bCs/>
          <w:sz w:val="28"/>
          <w:szCs w:val="28"/>
        </w:rPr>
        <w:t>3.2.1</w:t>
      </w:r>
      <w:r w:rsidR="00D23EF8">
        <w:rPr>
          <w:rFonts w:ascii="Times New Roman" w:hAnsi="Times New Roman" w:cs="Times New Roman"/>
          <w:b/>
          <w:bCs/>
          <w:sz w:val="28"/>
          <w:szCs w:val="28"/>
        </w:rPr>
        <w:t>.</w:t>
      </w:r>
      <w:r w:rsidRPr="00DC7E7A">
        <w:rPr>
          <w:rFonts w:ascii="Times New Roman" w:hAnsi="Times New Roman" w:cs="Times New Roman"/>
          <w:b/>
          <w:bCs/>
          <w:sz w:val="28"/>
          <w:szCs w:val="28"/>
        </w:rPr>
        <w:t xml:space="preserve"> Учебная </w:t>
      </w:r>
      <w:r w:rsidRPr="006C4B18">
        <w:rPr>
          <w:rFonts w:ascii="Times New Roman" w:hAnsi="Times New Roman" w:cs="Times New Roman"/>
          <w:b/>
          <w:bCs/>
          <w:sz w:val="28"/>
          <w:szCs w:val="28"/>
        </w:rPr>
        <w:t>практика</w:t>
      </w:r>
      <w:r w:rsidR="00E322C7" w:rsidRPr="006C4B18">
        <w:rPr>
          <w:rFonts w:ascii="Times New Roman" w:hAnsi="Times New Roman" w:cs="Times New Roman"/>
          <w:b/>
          <w:bCs/>
          <w:i/>
          <w:sz w:val="28"/>
          <w:szCs w:val="28"/>
        </w:rPr>
        <w:t xml:space="preserve"> </w:t>
      </w:r>
      <w:r w:rsidR="00E322C7" w:rsidRPr="006C4B18">
        <w:rPr>
          <w:rFonts w:ascii="Times New Roman" w:hAnsi="Times New Roman" w:cs="Times New Roman"/>
          <w:b/>
          <w:bCs/>
          <w:sz w:val="28"/>
          <w:szCs w:val="28"/>
        </w:rPr>
        <w:t>УП.03.01. Учебная практика (организация перевозок грузов</w:t>
      </w:r>
      <w:r w:rsidR="00E322C7" w:rsidRPr="006C4B18">
        <w:rPr>
          <w:rFonts w:ascii="Times New Roman" w:hAnsi="Times New Roman" w:cs="Times New Roman"/>
          <w:b/>
          <w:bCs/>
          <w:i/>
          <w:sz w:val="28"/>
          <w:szCs w:val="28"/>
        </w:rPr>
        <w:t>)</w:t>
      </w:r>
    </w:p>
    <w:p w:rsidR="00124E1B" w:rsidRDefault="00124E1B"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F5381D">
        <w:rPr>
          <w:rFonts w:ascii="Times New Roman" w:hAnsi="Times New Roman" w:cs="Times New Roman"/>
          <w:sz w:val="28"/>
          <w:szCs w:val="28"/>
        </w:rPr>
        <w:t>4</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6C4B18">
        <w:trPr>
          <w:trHeight w:val="432"/>
        </w:trPr>
        <w:tc>
          <w:tcPr>
            <w:tcW w:w="6804" w:type="dxa"/>
            <w:vAlign w:val="center"/>
            <w:hideMark/>
          </w:tcPr>
          <w:p w:rsidR="00554986" w:rsidRPr="00D23EF8"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Style w:val="ab"/>
                <w:rFonts w:ascii="Times New Roman" w:hAnsi="Times New Roman"/>
                <w:b/>
                <w:bCs/>
                <w:sz w:val="24"/>
                <w:szCs w:val="24"/>
              </w:rPr>
              <w:footnoteReference w:id="4"/>
            </w:r>
          </w:p>
        </w:tc>
        <w:tc>
          <w:tcPr>
            <w:tcW w:w="3402" w:type="dxa"/>
            <w:vAlign w:val="center"/>
            <w:hideMark/>
          </w:tcPr>
          <w:p w:rsidR="00554986" w:rsidRPr="00DC7E7A"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07422F">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w:t>
            </w:r>
          </w:p>
        </w:tc>
      </w:tr>
      <w:tr w:rsidR="00E322C7" w:rsidRPr="00DC7E7A" w:rsidTr="006C4B18">
        <w:trPr>
          <w:trHeight w:val="446"/>
        </w:trPr>
        <w:tc>
          <w:tcPr>
            <w:tcW w:w="6804" w:type="dxa"/>
          </w:tcPr>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1.</w:t>
            </w:r>
            <w:r w:rsidRPr="0007422F">
              <w:rPr>
                <w:rFonts w:ascii="Times New Roman" w:hAnsi="Times New Roman" w:cs="Times New Roman"/>
                <w:bCs/>
                <w:sz w:val="24"/>
              </w:rPr>
              <w:tab/>
              <w:t>Организация рабочего места.</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2.</w:t>
            </w:r>
            <w:r w:rsidRPr="0007422F">
              <w:rPr>
                <w:rFonts w:ascii="Times New Roman" w:hAnsi="Times New Roman" w:cs="Times New Roman"/>
                <w:bCs/>
                <w:sz w:val="24"/>
              </w:rPr>
              <w:tab/>
              <w:t>Ознакомление с нормативно-справочной литературой.</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3.</w:t>
            </w:r>
            <w:r w:rsidRPr="0007422F">
              <w:rPr>
                <w:rFonts w:ascii="Times New Roman" w:hAnsi="Times New Roman" w:cs="Times New Roman"/>
                <w:bCs/>
                <w:sz w:val="24"/>
              </w:rPr>
              <w:tab/>
              <w:t>Определение тарифных расстояний.</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4.</w:t>
            </w:r>
            <w:r w:rsidRPr="0007422F">
              <w:rPr>
                <w:rFonts w:ascii="Times New Roman" w:hAnsi="Times New Roman" w:cs="Times New Roman"/>
                <w:bCs/>
                <w:sz w:val="24"/>
              </w:rPr>
              <w:tab/>
              <w:t>Определение тарифной группы, тарифной позиции и класса груза.</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5.</w:t>
            </w:r>
            <w:r w:rsidRPr="0007422F">
              <w:rPr>
                <w:rFonts w:ascii="Times New Roman" w:hAnsi="Times New Roman" w:cs="Times New Roman"/>
                <w:bCs/>
                <w:sz w:val="24"/>
              </w:rPr>
              <w:tab/>
              <w:t xml:space="preserve">Определение провозных платежей и сборов, связанных с перевозкой грузов. </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6.</w:t>
            </w:r>
            <w:r w:rsidRPr="0007422F">
              <w:rPr>
                <w:rFonts w:ascii="Times New Roman" w:hAnsi="Times New Roman" w:cs="Times New Roman"/>
                <w:bCs/>
                <w:sz w:val="24"/>
              </w:rPr>
              <w:tab/>
              <w:t>Оформление заявки на перевозку грузов.</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7.</w:t>
            </w:r>
            <w:r w:rsidRPr="0007422F">
              <w:rPr>
                <w:rFonts w:ascii="Times New Roman" w:hAnsi="Times New Roman" w:cs="Times New Roman"/>
                <w:bCs/>
                <w:sz w:val="24"/>
              </w:rPr>
              <w:tab/>
              <w:t>Ведение учетной карточки выполнения заявки.</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8.</w:t>
            </w:r>
            <w:r w:rsidRPr="0007422F">
              <w:rPr>
                <w:rFonts w:ascii="Times New Roman" w:hAnsi="Times New Roman" w:cs="Times New Roman"/>
                <w:bCs/>
                <w:sz w:val="24"/>
              </w:rPr>
              <w:tab/>
              <w:t>Оформление перевозочных документов.</w:t>
            </w:r>
          </w:p>
          <w:p w:rsidR="00E322C7" w:rsidRPr="00DC7E7A" w:rsidRDefault="0007422F" w:rsidP="0007422F">
            <w:pPr>
              <w:tabs>
                <w:tab w:val="left" w:pos="0"/>
              </w:tabs>
              <w:spacing w:after="0" w:line="240" w:lineRule="auto"/>
              <w:jc w:val="both"/>
              <w:rPr>
                <w:rFonts w:ascii="Times New Roman" w:hAnsi="Times New Roman" w:cs="Times New Roman"/>
                <w:b/>
                <w:bCs/>
                <w:spacing w:val="-4"/>
                <w:sz w:val="24"/>
                <w:szCs w:val="24"/>
              </w:rPr>
            </w:pPr>
            <w:r w:rsidRPr="0007422F">
              <w:rPr>
                <w:rFonts w:ascii="Times New Roman" w:hAnsi="Times New Roman" w:cs="Times New Roman"/>
                <w:bCs/>
                <w:sz w:val="24"/>
              </w:rPr>
              <w:t>9.</w:t>
            </w:r>
            <w:r w:rsidRPr="0007422F">
              <w:rPr>
                <w:rFonts w:ascii="Times New Roman" w:hAnsi="Times New Roman" w:cs="Times New Roman"/>
                <w:bCs/>
                <w:sz w:val="24"/>
              </w:rPr>
              <w:tab/>
              <w:t>Оформление приема груза к перевозке и выдачи груза грузополучателю.</w:t>
            </w:r>
          </w:p>
        </w:tc>
        <w:tc>
          <w:tcPr>
            <w:tcW w:w="3402" w:type="dxa"/>
          </w:tcPr>
          <w:p w:rsidR="00E322C7" w:rsidRPr="006235C9" w:rsidRDefault="00124E1B" w:rsidP="006C4B18">
            <w:pPr>
              <w:pStyle w:val="11"/>
              <w:widowControl w:val="0"/>
              <w:tabs>
                <w:tab w:val="left" w:pos="0"/>
              </w:tabs>
              <w:spacing w:after="0" w:line="240" w:lineRule="auto"/>
              <w:ind w:left="0"/>
              <w:rPr>
                <w:rFonts w:ascii="Times New Roman" w:hAnsi="Times New Roman"/>
                <w:color w:val="FF0000"/>
                <w:sz w:val="24"/>
                <w:szCs w:val="24"/>
              </w:rPr>
            </w:pPr>
            <w:r w:rsidRPr="00124E1B">
              <w:rPr>
                <w:rFonts w:ascii="Times New Roman" w:hAnsi="Times New Roman"/>
                <w:sz w:val="24"/>
                <w:szCs w:val="24"/>
              </w:rPr>
              <w:t>У1, У2, У3, У4, З1, З2, З3, З4, З5, З6, З7, З8, З9, З10, З11, З12,</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ОК 01, ОК 02, ОК 04, </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ПК</w:t>
            </w:r>
            <w:r w:rsidR="006235C9">
              <w:rPr>
                <w:rFonts w:ascii="Times New Roman" w:hAnsi="Times New Roman"/>
                <w:sz w:val="24"/>
                <w:szCs w:val="24"/>
              </w:rPr>
              <w:t xml:space="preserve"> </w:t>
            </w:r>
            <w:r w:rsidRPr="006C4B18">
              <w:rPr>
                <w:rFonts w:ascii="Times New Roman" w:hAnsi="Times New Roman"/>
                <w:sz w:val="24"/>
                <w:szCs w:val="24"/>
              </w:rPr>
              <w:t>3.1,</w:t>
            </w:r>
          </w:p>
          <w:p w:rsidR="006235C9" w:rsidRPr="006C4B18" w:rsidRDefault="00E322C7" w:rsidP="0007422F">
            <w:pPr>
              <w:pStyle w:val="11"/>
              <w:widowControl w:val="0"/>
              <w:tabs>
                <w:tab w:val="left" w:pos="0"/>
              </w:tabs>
              <w:spacing w:after="0" w:line="240" w:lineRule="auto"/>
              <w:ind w:left="0"/>
              <w:rPr>
                <w:rFonts w:ascii="Times New Roman" w:hAnsi="Times New Roman"/>
                <w:sz w:val="24"/>
                <w:szCs w:val="24"/>
              </w:rPr>
            </w:pPr>
            <w:r w:rsidRPr="00124E1B">
              <w:rPr>
                <w:rFonts w:ascii="Times New Roman" w:hAnsi="Times New Roman"/>
                <w:sz w:val="24"/>
                <w:szCs w:val="24"/>
              </w:rPr>
              <w:t>ПО1</w:t>
            </w:r>
            <w:r w:rsidR="00124E1B" w:rsidRPr="00124E1B">
              <w:rPr>
                <w:rFonts w:ascii="Times New Roman" w:hAnsi="Times New Roman"/>
                <w:sz w:val="24"/>
                <w:szCs w:val="24"/>
              </w:rPr>
              <w:t xml:space="preserve">, </w:t>
            </w:r>
            <w:r w:rsidRPr="00124E1B">
              <w:rPr>
                <w:rFonts w:ascii="Times New Roman" w:hAnsi="Times New Roman"/>
                <w:sz w:val="24"/>
                <w:szCs w:val="24"/>
              </w:rPr>
              <w:t>ПО2</w:t>
            </w:r>
            <w:r w:rsidR="0041760D" w:rsidRPr="00124E1B">
              <w:rPr>
                <w:rFonts w:ascii="Times New Roman" w:hAnsi="Times New Roman"/>
                <w:sz w:val="24"/>
                <w:szCs w:val="24"/>
              </w:rPr>
              <w:t>,</w:t>
            </w:r>
            <w:r w:rsidR="00124E1B" w:rsidRPr="00124E1B">
              <w:rPr>
                <w:rFonts w:ascii="Times New Roman" w:hAnsi="Times New Roman"/>
                <w:sz w:val="24"/>
                <w:szCs w:val="24"/>
              </w:rPr>
              <w:t xml:space="preserve"> ПО3</w:t>
            </w:r>
          </w:p>
        </w:tc>
      </w:tr>
    </w:tbl>
    <w:p w:rsidR="006C4B18" w:rsidRDefault="006C4B18"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3F172D"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3.2.2</w:t>
      </w:r>
      <w:r w:rsidR="006C4B18">
        <w:rPr>
          <w:rFonts w:ascii="Times New Roman" w:hAnsi="Times New Roman" w:cs="Times New Roman"/>
          <w:b/>
          <w:bCs/>
          <w:sz w:val="28"/>
          <w:szCs w:val="28"/>
        </w:rPr>
        <w:t>.</w:t>
      </w:r>
      <w:r w:rsidRPr="00DC7E7A">
        <w:rPr>
          <w:rFonts w:ascii="Times New Roman" w:hAnsi="Times New Roman" w:cs="Times New Roman"/>
          <w:b/>
          <w:bCs/>
          <w:sz w:val="28"/>
          <w:szCs w:val="28"/>
        </w:rPr>
        <w:t xml:space="preserve"> Производственная практика</w:t>
      </w:r>
      <w:r w:rsidR="00E322C7" w:rsidRPr="00DC7E7A">
        <w:rPr>
          <w:rFonts w:ascii="Times New Roman" w:hAnsi="Times New Roman" w:cs="Times New Roman"/>
          <w:b/>
          <w:bCs/>
          <w:sz w:val="28"/>
          <w:szCs w:val="28"/>
        </w:rPr>
        <w:t xml:space="preserve"> </w:t>
      </w:r>
      <w:r w:rsidR="00E322C7" w:rsidRPr="003F172D">
        <w:rPr>
          <w:rStyle w:val="10pt"/>
          <w:rFonts w:eastAsiaTheme="minorEastAsia"/>
          <w:b/>
          <w:bCs/>
          <w:color w:val="auto"/>
          <w:sz w:val="24"/>
          <w:szCs w:val="24"/>
        </w:rPr>
        <w:t>ПП.03.01. Производственная практика по профилю специальности (</w:t>
      </w:r>
      <w:r w:rsidR="00124E1B" w:rsidRPr="00124E1B">
        <w:rPr>
          <w:rStyle w:val="10pt"/>
          <w:rFonts w:eastAsiaTheme="minorEastAsia"/>
          <w:b/>
          <w:bCs/>
          <w:color w:val="auto"/>
          <w:sz w:val="24"/>
          <w:szCs w:val="24"/>
        </w:rPr>
        <w:t>обеспечение грузовых и пассажирских перевозок на железнодорожном транспорте</w:t>
      </w:r>
      <w:r w:rsidR="00E322C7" w:rsidRPr="003F172D">
        <w:rPr>
          <w:rStyle w:val="10pt"/>
          <w:rFonts w:eastAsiaTheme="minorEastAsia"/>
          <w:b/>
          <w:bCs/>
          <w:color w:val="auto"/>
          <w:sz w:val="24"/>
          <w:szCs w:val="24"/>
        </w:rPr>
        <w:t>)</w:t>
      </w:r>
    </w:p>
    <w:p w:rsidR="003F172D" w:rsidRDefault="003F172D"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F5381D">
        <w:rPr>
          <w:rFonts w:ascii="Times New Roman" w:hAnsi="Times New Roman" w:cs="Times New Roman"/>
          <w:sz w:val="28"/>
          <w:szCs w:val="28"/>
        </w:rPr>
        <w:t>5</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3F172D">
        <w:trPr>
          <w:trHeight w:val="491"/>
        </w:trPr>
        <w:tc>
          <w:tcPr>
            <w:tcW w:w="6804"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Fonts w:ascii="Times New Roman" w:hAnsi="Times New Roman" w:cs="Times New Roman"/>
                <w:vertAlign w:val="superscript"/>
              </w:rPr>
              <w:footnoteReference w:id="5"/>
            </w:r>
          </w:p>
        </w:tc>
        <w:tc>
          <w:tcPr>
            <w:tcW w:w="3402"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07422F">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w:t>
            </w:r>
          </w:p>
        </w:tc>
      </w:tr>
      <w:tr w:rsidR="003F172D" w:rsidRPr="00DC7E7A" w:rsidTr="0041760D">
        <w:trPr>
          <w:trHeight w:val="477"/>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Сигналист</w:t>
            </w:r>
          </w:p>
          <w:p w:rsidR="00921825" w:rsidRDefault="00921825" w:rsidP="00921825">
            <w:pPr>
              <w:pStyle w:val="31"/>
              <w:spacing w:after="0" w:line="240" w:lineRule="auto"/>
              <w:jc w:val="both"/>
              <w:rPr>
                <w:color w:val="auto"/>
                <w:sz w:val="24"/>
                <w:szCs w:val="24"/>
              </w:rPr>
            </w:pPr>
            <w:r>
              <w:rPr>
                <w:color w:val="auto"/>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3F172D" w:rsidRPr="00DC7E7A" w:rsidRDefault="00921825" w:rsidP="00921825">
            <w:pPr>
              <w:pStyle w:val="31"/>
              <w:tabs>
                <w:tab w:val="left" w:pos="0"/>
              </w:tabs>
              <w:spacing w:after="0" w:line="240" w:lineRule="auto"/>
              <w:jc w:val="both"/>
              <w:rPr>
                <w:color w:val="auto"/>
                <w:sz w:val="24"/>
                <w:szCs w:val="24"/>
              </w:rPr>
            </w:pPr>
            <w:r>
              <w:rPr>
                <w:color w:val="auto"/>
                <w:sz w:val="24"/>
                <w:szCs w:val="24"/>
              </w:rPr>
              <w:t>Подача звуковых и видимых сигналов при приеме, отправлении, пропуске поездов и производстве маневровой работы.</w:t>
            </w:r>
          </w:p>
        </w:tc>
        <w:tc>
          <w:tcPr>
            <w:tcW w:w="3402" w:type="dxa"/>
            <w:vMerge w:val="restart"/>
          </w:tcPr>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У1-У</w:t>
            </w:r>
            <w:r w:rsidR="00FC36FA" w:rsidRPr="00FC36FA">
              <w:rPr>
                <w:rFonts w:ascii="Times New Roman" w:hAnsi="Times New Roman"/>
                <w:sz w:val="24"/>
                <w:szCs w:val="24"/>
              </w:rPr>
              <w:t>7</w:t>
            </w:r>
            <w:r w:rsidRPr="00FC36FA">
              <w:rPr>
                <w:rFonts w:ascii="Times New Roman" w:hAnsi="Times New Roman"/>
                <w:sz w:val="24"/>
                <w:szCs w:val="24"/>
              </w:rPr>
              <w:t>, З1-З</w:t>
            </w:r>
            <w:r w:rsidR="00FC36FA" w:rsidRPr="00FC36FA">
              <w:rPr>
                <w:rFonts w:ascii="Times New Roman" w:hAnsi="Times New Roman"/>
                <w:sz w:val="24"/>
                <w:szCs w:val="24"/>
              </w:rPr>
              <w:t>17</w:t>
            </w:r>
            <w:r w:rsidRPr="00FC36FA">
              <w:rPr>
                <w:rFonts w:ascii="Times New Roman" w:hAnsi="Times New Roman"/>
                <w:sz w:val="24"/>
                <w:szCs w:val="24"/>
              </w:rPr>
              <w:t>,</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 xml:space="preserve">ОК 01, ОК 02, ОК 04, </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 xml:space="preserve">ПК3.1, </w:t>
            </w:r>
            <w:r w:rsidR="00921825" w:rsidRPr="00FC36FA">
              <w:rPr>
                <w:rFonts w:ascii="Times New Roman" w:hAnsi="Times New Roman"/>
                <w:sz w:val="24"/>
                <w:szCs w:val="24"/>
              </w:rPr>
              <w:t>ПК 3.2,</w:t>
            </w:r>
          </w:p>
          <w:p w:rsidR="003F172D" w:rsidRPr="00FC36FA" w:rsidRDefault="003F172D" w:rsidP="0007422F">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ПО1-ПО</w:t>
            </w:r>
            <w:r w:rsidR="00921825" w:rsidRPr="00FC36FA">
              <w:rPr>
                <w:rFonts w:ascii="Times New Roman" w:hAnsi="Times New Roman"/>
                <w:sz w:val="24"/>
                <w:szCs w:val="24"/>
              </w:rPr>
              <w:t>6</w:t>
            </w:r>
          </w:p>
        </w:tc>
      </w:tr>
      <w:tr w:rsidR="003F172D" w:rsidRPr="00DC7E7A" w:rsidTr="0041760D">
        <w:trPr>
          <w:trHeight w:val="506"/>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lastRenderedPageBreak/>
              <w:t>Оператор поста централизации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3F172D" w:rsidRPr="00DC7E7A" w:rsidRDefault="00921825" w:rsidP="00921825">
            <w:pPr>
              <w:pStyle w:val="31"/>
              <w:tabs>
                <w:tab w:val="left" w:pos="0"/>
              </w:tabs>
              <w:spacing w:after="0" w:line="240" w:lineRule="auto"/>
              <w:jc w:val="both"/>
              <w:rPr>
                <w:color w:val="auto"/>
                <w:sz w:val="24"/>
                <w:szCs w:val="24"/>
              </w:rPr>
            </w:pPr>
            <w:r w:rsidRPr="005F4259">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r w:rsidR="003F172D" w:rsidRPr="00DC7E7A" w:rsidTr="0041760D">
        <w:trPr>
          <w:trHeight w:val="506"/>
        </w:trPr>
        <w:tc>
          <w:tcPr>
            <w:tcW w:w="6804" w:type="dxa"/>
          </w:tcPr>
          <w:p w:rsidR="003F172D" w:rsidRPr="003F172D" w:rsidRDefault="003F172D" w:rsidP="003F172D">
            <w:pPr>
              <w:tabs>
                <w:tab w:val="left" w:pos="0"/>
              </w:tabs>
              <w:spacing w:after="0" w:line="240" w:lineRule="auto"/>
              <w:ind w:right="28"/>
              <w:jc w:val="both"/>
              <w:rPr>
                <w:rFonts w:ascii="Times New Roman" w:hAnsi="Times New Roman" w:cs="Times New Roman"/>
                <w:b/>
                <w:w w:val="102"/>
                <w:sz w:val="24"/>
                <w:szCs w:val="24"/>
              </w:rPr>
            </w:pPr>
            <w:r w:rsidRPr="003F172D">
              <w:rPr>
                <w:rFonts w:ascii="Times New Roman" w:hAnsi="Times New Roman" w:cs="Times New Roman"/>
                <w:b/>
                <w:w w:val="102"/>
                <w:sz w:val="24"/>
                <w:szCs w:val="24"/>
              </w:rPr>
              <w:t>Оператор сортировочной горки</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соответствия маршрутов следования отцепов по данным сортировочного листа.</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Проверка свободности пути для приготовления маршрутов в условиях нарушения нормальной работы устройств СЦБ.</w:t>
            </w:r>
          </w:p>
          <w:p w:rsidR="003F172D" w:rsidRPr="00DC7E7A" w:rsidRDefault="00921825" w:rsidP="00921825">
            <w:pPr>
              <w:pStyle w:val="31"/>
              <w:tabs>
                <w:tab w:val="left" w:pos="0"/>
              </w:tabs>
              <w:spacing w:after="0" w:line="240" w:lineRule="auto"/>
              <w:jc w:val="both"/>
              <w:rPr>
                <w:color w:val="auto"/>
                <w:sz w:val="24"/>
                <w:szCs w:val="24"/>
                <w:highlight w:val="green"/>
              </w:rPr>
            </w:pPr>
            <w:r w:rsidRPr="005F4259">
              <w:rPr>
                <w:color w:val="auto"/>
                <w:spacing w:val="-4"/>
                <w:sz w:val="24"/>
                <w:szCs w:val="24"/>
              </w:rPr>
              <w:t>Проверка правильности приготовления маршрутов в условиях нарушения нормальной работы устройств СЦБ.</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bl>
    <w:p w:rsidR="00AA6CF6" w:rsidRDefault="00AA6CF6" w:rsidP="00782DD1">
      <w:pPr>
        <w:tabs>
          <w:tab w:val="left" w:pos="0"/>
        </w:tabs>
        <w:autoSpaceDE w:val="0"/>
        <w:autoSpaceDN w:val="0"/>
        <w:adjustRightInd w:val="0"/>
        <w:spacing w:after="0" w:line="240" w:lineRule="auto"/>
        <w:ind w:firstLine="709"/>
        <w:rPr>
          <w:rFonts w:ascii="Times New Roman" w:hAnsi="Times New Roman" w:cs="Times New Roman"/>
        </w:rPr>
      </w:pPr>
    </w:p>
    <w:p w:rsidR="00782DD1"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3.3 Форма аттестационного листа</w:t>
      </w:r>
    </w:p>
    <w:p w:rsidR="00782DD1" w:rsidRPr="00581702"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p>
    <w:tbl>
      <w:tblPr>
        <w:tblStyle w:val="a8"/>
        <w:tblW w:w="9356" w:type="dxa"/>
        <w:tblInd w:w="-34" w:type="dxa"/>
        <w:tblLayout w:type="fixed"/>
        <w:tblLook w:val="04A0"/>
      </w:tblPr>
      <w:tblGrid>
        <w:gridCol w:w="1639"/>
        <w:gridCol w:w="1480"/>
        <w:gridCol w:w="236"/>
        <w:gridCol w:w="973"/>
        <w:gridCol w:w="915"/>
        <w:gridCol w:w="913"/>
        <w:gridCol w:w="912"/>
        <w:gridCol w:w="911"/>
        <w:gridCol w:w="910"/>
        <w:gridCol w:w="457"/>
        <w:gridCol w:w="10"/>
      </w:tblGrid>
      <w:tr w:rsidR="00782DD1" w:rsidRPr="003C0CFC" w:rsidTr="00F65B3B">
        <w:trPr>
          <w:gridAfter w:val="1"/>
          <w:wAfter w:w="10" w:type="dxa"/>
        </w:trPr>
        <w:tc>
          <w:tcPr>
            <w:tcW w:w="9346"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r>
              <w:rPr>
                <w:rFonts w:ascii="Times New Roman" w:hAnsi="Times New Roman"/>
                <w:b/>
                <w:bCs/>
                <w:sz w:val="24"/>
                <w:szCs w:val="24"/>
              </w:rPr>
              <w:t xml:space="preserve"> </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учебной практики)</w:t>
            </w:r>
          </w:p>
        </w:tc>
      </w:tr>
      <w:tr w:rsidR="00F65B3B" w:rsidRPr="003C0CFC" w:rsidTr="00F65B3B">
        <w:tc>
          <w:tcPr>
            <w:tcW w:w="9356" w:type="dxa"/>
            <w:gridSpan w:val="11"/>
            <w:tcBorders>
              <w:top w:val="nil"/>
              <w:left w:val="nil"/>
              <w:bottom w:val="nil"/>
              <w:right w:val="nil"/>
            </w:tcBorders>
          </w:tcPr>
          <w:p w:rsidR="00F65B3B" w:rsidRPr="003C0CFC" w:rsidRDefault="00F65B3B" w:rsidP="00F65B3B">
            <w:pPr>
              <w:widowControl w:val="0"/>
              <w:autoSpaceDE w:val="0"/>
              <w:autoSpaceDN w:val="0"/>
              <w:adjustRightInd w:val="0"/>
              <w:jc w:val="center"/>
              <w:rPr>
                <w:rFonts w:ascii="Times New Roman" w:hAnsi="Times New Roman"/>
                <w:b/>
                <w:bCs/>
                <w:szCs w:val="28"/>
              </w:rPr>
            </w:pPr>
            <w:r w:rsidRPr="003C0CFC">
              <w:rPr>
                <w:rFonts w:ascii="Times New Roman" w:eastAsia="TimesNewRoman" w:hAnsi="Times New Roman"/>
                <w:b/>
                <w:szCs w:val="28"/>
              </w:rPr>
              <w:t>УП.03.01. Учебная практика</w:t>
            </w:r>
            <w:r>
              <w:rPr>
                <w:rFonts w:ascii="Times New Roman" w:eastAsia="TimesNewRoman" w:hAnsi="Times New Roman"/>
                <w:b/>
                <w:szCs w:val="28"/>
              </w:rPr>
              <w:t xml:space="preserve"> </w:t>
            </w:r>
            <w:r w:rsidRPr="003C0CFC">
              <w:rPr>
                <w:rFonts w:ascii="Times New Roman" w:eastAsia="TimesNewRoman" w:hAnsi="Times New Roman"/>
                <w:b/>
                <w:szCs w:val="28"/>
              </w:rPr>
              <w:t>(</w:t>
            </w:r>
            <w:r>
              <w:rPr>
                <w:rFonts w:ascii="Times New Roman" w:eastAsia="TimesNewRoman" w:hAnsi="Times New Roman"/>
                <w:b/>
                <w:szCs w:val="28"/>
              </w:rPr>
              <w:t>о</w:t>
            </w:r>
            <w:r w:rsidRPr="003C0CFC">
              <w:rPr>
                <w:rFonts w:ascii="Times New Roman" w:eastAsia="TimesNewRoman" w:hAnsi="Times New Roman"/>
                <w:b/>
                <w:szCs w:val="28"/>
              </w:rPr>
              <w:t>рганизация перевоз</w:t>
            </w:r>
            <w:r>
              <w:rPr>
                <w:rFonts w:ascii="Times New Roman" w:eastAsia="TimesNewRoman" w:hAnsi="Times New Roman"/>
                <w:b/>
                <w:szCs w:val="28"/>
              </w:rPr>
              <w:t>ок</w:t>
            </w:r>
            <w:r w:rsidRPr="003C0CFC">
              <w:rPr>
                <w:rFonts w:ascii="Times New Roman" w:eastAsia="TimesNewRoman" w:hAnsi="Times New Roman"/>
                <w:b/>
                <w:szCs w:val="28"/>
              </w:rPr>
              <w:t xml:space="preserve"> грузов)</w:t>
            </w: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9"/>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8"/>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9"/>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F65B3B">
        <w:tc>
          <w:tcPr>
            <w:tcW w:w="3119"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F65B3B">
        <w:tc>
          <w:tcPr>
            <w:tcW w:w="9356" w:type="dxa"/>
            <w:gridSpan w:val="11"/>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123"/>
        <w:gridCol w:w="850"/>
        <w:gridCol w:w="1701"/>
      </w:tblGrid>
      <w:tr w:rsidR="00F65B3B" w:rsidRPr="0007422F" w:rsidTr="00764D20">
        <w:tc>
          <w:tcPr>
            <w:tcW w:w="682" w:type="dxa"/>
          </w:tcPr>
          <w:p w:rsidR="00F65B3B" w:rsidRPr="0007422F" w:rsidRDefault="00F65B3B" w:rsidP="0007422F">
            <w:pPr>
              <w:autoSpaceDE w:val="0"/>
              <w:autoSpaceDN w:val="0"/>
              <w:adjustRightInd w:val="0"/>
              <w:spacing w:after="0" w:line="240" w:lineRule="auto"/>
              <w:jc w:val="center"/>
              <w:rPr>
                <w:rFonts w:ascii="Times New Roman" w:eastAsia="TimesNewRoman" w:hAnsi="Times New Roman" w:cs="Times New Roman"/>
              </w:rPr>
            </w:pPr>
            <w:r w:rsidRPr="0007422F">
              <w:rPr>
                <w:rFonts w:ascii="Times New Roman" w:eastAsia="TimesNewRoman" w:hAnsi="Times New Roman" w:cs="Times New Roman"/>
              </w:rPr>
              <w:t>№ п/п</w:t>
            </w:r>
          </w:p>
        </w:tc>
        <w:tc>
          <w:tcPr>
            <w:tcW w:w="6123" w:type="dxa"/>
          </w:tcPr>
          <w:p w:rsidR="00F65B3B" w:rsidRPr="0007422F" w:rsidRDefault="00F65B3B" w:rsidP="0007422F">
            <w:pPr>
              <w:autoSpaceDE w:val="0"/>
              <w:autoSpaceDN w:val="0"/>
              <w:adjustRightInd w:val="0"/>
              <w:spacing w:after="0" w:line="240" w:lineRule="auto"/>
              <w:jc w:val="center"/>
              <w:rPr>
                <w:rFonts w:ascii="Times New Roman" w:eastAsia="TimesNewRoman" w:hAnsi="Times New Roman" w:cs="Times New Roman"/>
              </w:rPr>
            </w:pPr>
            <w:r w:rsidRPr="0007422F">
              <w:rPr>
                <w:rFonts w:ascii="Times New Roman" w:eastAsia="TimesNewRoman" w:hAnsi="Times New Roman" w:cs="Times New Roman"/>
              </w:rPr>
              <w:t>Виды работ</w:t>
            </w:r>
          </w:p>
        </w:tc>
        <w:tc>
          <w:tcPr>
            <w:tcW w:w="850" w:type="dxa"/>
          </w:tcPr>
          <w:p w:rsidR="00F65B3B" w:rsidRPr="0007422F" w:rsidRDefault="00F65B3B" w:rsidP="0007422F">
            <w:pPr>
              <w:autoSpaceDE w:val="0"/>
              <w:autoSpaceDN w:val="0"/>
              <w:adjustRightInd w:val="0"/>
              <w:spacing w:after="0" w:line="240" w:lineRule="auto"/>
              <w:ind w:left="-109" w:right="-108"/>
              <w:jc w:val="center"/>
              <w:rPr>
                <w:rFonts w:ascii="Times New Roman" w:eastAsia="TimesNewRoman" w:hAnsi="Times New Roman" w:cs="Times New Roman"/>
              </w:rPr>
            </w:pPr>
            <w:r w:rsidRPr="0007422F">
              <w:rPr>
                <w:rFonts w:ascii="Times New Roman" w:eastAsia="TimesNewRoman" w:hAnsi="Times New Roman" w:cs="Times New Roman"/>
              </w:rPr>
              <w:t>Кол-во часов</w:t>
            </w:r>
          </w:p>
        </w:tc>
        <w:tc>
          <w:tcPr>
            <w:tcW w:w="1701" w:type="dxa"/>
          </w:tcPr>
          <w:p w:rsidR="00F65B3B" w:rsidRPr="0007422F" w:rsidRDefault="00F65B3B" w:rsidP="0007422F">
            <w:pPr>
              <w:autoSpaceDE w:val="0"/>
              <w:autoSpaceDN w:val="0"/>
              <w:adjustRightInd w:val="0"/>
              <w:spacing w:after="0" w:line="240" w:lineRule="auto"/>
              <w:ind w:left="-108"/>
              <w:jc w:val="center"/>
              <w:rPr>
                <w:rFonts w:ascii="Times New Roman" w:eastAsia="TimesNewRoman" w:hAnsi="Times New Roman" w:cs="Times New Roman"/>
              </w:rPr>
            </w:pPr>
            <w:r w:rsidRPr="0007422F">
              <w:rPr>
                <w:rFonts w:ascii="Times New Roman" w:eastAsia="TimesNewRoman" w:hAnsi="Times New Roman" w:cs="Times New Roman"/>
              </w:rPr>
              <w:t>Оценка качества</w:t>
            </w:r>
          </w:p>
          <w:p w:rsidR="00F65B3B" w:rsidRPr="0007422F" w:rsidRDefault="00F65B3B" w:rsidP="0007422F">
            <w:pPr>
              <w:autoSpaceDE w:val="0"/>
              <w:autoSpaceDN w:val="0"/>
              <w:adjustRightInd w:val="0"/>
              <w:spacing w:after="0" w:line="240" w:lineRule="auto"/>
              <w:ind w:left="-108"/>
              <w:jc w:val="center"/>
              <w:rPr>
                <w:rFonts w:ascii="Times New Roman" w:eastAsia="TimesNewRoman" w:hAnsi="Times New Roman" w:cs="Times New Roman"/>
              </w:rPr>
            </w:pPr>
            <w:r w:rsidRPr="0007422F">
              <w:rPr>
                <w:rFonts w:ascii="Times New Roman" w:eastAsia="TimesNewRoman" w:hAnsi="Times New Roman" w:cs="Times New Roman"/>
              </w:rPr>
              <w:t>выполнения работ</w:t>
            </w:r>
          </w:p>
        </w:tc>
      </w:tr>
      <w:tr w:rsidR="0007422F" w:rsidRPr="0007422F" w:rsidTr="00764D20">
        <w:tc>
          <w:tcPr>
            <w:tcW w:w="682" w:type="dxa"/>
          </w:tcPr>
          <w:p w:rsidR="0007422F" w:rsidRPr="0007422F" w:rsidRDefault="0007422F" w:rsidP="005F6EBD">
            <w:pPr>
              <w:numPr>
                <w:ilvl w:val="0"/>
                <w:numId w:val="194"/>
              </w:numPr>
              <w:tabs>
                <w:tab w:val="left" w:pos="0"/>
              </w:tabs>
              <w:autoSpaceDE w:val="0"/>
              <w:autoSpaceDN w:val="0"/>
              <w:adjustRightInd w:val="0"/>
              <w:spacing w:after="0" w:line="240" w:lineRule="auto"/>
              <w:jc w:val="center"/>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b/>
                <w:bCs/>
                <w:spacing w:val="-8"/>
              </w:rPr>
            </w:pPr>
            <w:r w:rsidRPr="0007422F">
              <w:rPr>
                <w:rFonts w:ascii="Times New Roman" w:hAnsi="Times New Roman" w:cs="Times New Roman"/>
                <w:bCs/>
                <w:spacing w:val="-8"/>
              </w:rPr>
              <w:t>Организация рабочего места.</w:t>
            </w:r>
          </w:p>
        </w:tc>
        <w:tc>
          <w:tcPr>
            <w:tcW w:w="850" w:type="dxa"/>
          </w:tcPr>
          <w:p w:rsidR="0007422F" w:rsidRPr="0007422F" w:rsidRDefault="0007422F" w:rsidP="0007422F">
            <w:pPr>
              <w:spacing w:after="0" w:line="240" w:lineRule="auto"/>
              <w:ind w:right="-32"/>
              <w:jc w:val="center"/>
              <w:rPr>
                <w:rFonts w:ascii="Times New Roman" w:hAnsi="Times New Roman" w:cs="Times New Roman"/>
                <w:bCs/>
              </w:rPr>
            </w:pPr>
            <w:r w:rsidRPr="0007422F">
              <w:rPr>
                <w:rFonts w:ascii="Times New Roman" w:hAnsi="Times New Roman" w:cs="Times New Roman"/>
                <w:bCs/>
              </w:rPr>
              <w:t>2</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Ознакомление с нормативно-справочной литературой.</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4</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Определение тарифных расстояний.</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Определение тарифной группы, тарифной позиции и класса груза.</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 xml:space="preserve">Определение провозных платежей и сборов, связанных с </w:t>
            </w:r>
            <w:r w:rsidRPr="0007422F">
              <w:rPr>
                <w:rFonts w:ascii="Times New Roman" w:hAnsi="Times New Roman" w:cs="Times New Roman"/>
                <w:bCs/>
                <w:spacing w:val="-8"/>
              </w:rPr>
              <w:lastRenderedPageBreak/>
              <w:t>перевозкой грузов.</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lastRenderedPageBreak/>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rPr>
          <w:trHeight w:val="253"/>
        </w:trPr>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Оформление заявки на перевозку грузов.</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8</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Ведение учетной карточки выполнения заявки.</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8</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rPr>
          <w:trHeight w:val="314"/>
        </w:trPr>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Оформление перевозочных документов.</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pStyle w:val="8"/>
              <w:spacing w:before="0" w:line="240" w:lineRule="auto"/>
              <w:jc w:val="both"/>
              <w:rPr>
                <w:rFonts w:ascii="Times New Roman" w:eastAsiaTheme="minorEastAsia" w:hAnsi="Times New Roman" w:cs="Times New Roman"/>
                <w:bCs/>
                <w:color w:val="auto"/>
                <w:spacing w:val="-8"/>
                <w:sz w:val="22"/>
                <w:szCs w:val="22"/>
              </w:rPr>
            </w:pPr>
            <w:r w:rsidRPr="0007422F">
              <w:rPr>
                <w:rFonts w:ascii="Times New Roman" w:eastAsiaTheme="minorEastAsia" w:hAnsi="Times New Roman" w:cs="Times New Roman"/>
                <w:bCs/>
                <w:color w:val="auto"/>
                <w:spacing w:val="-8"/>
                <w:sz w:val="22"/>
                <w:szCs w:val="22"/>
              </w:rPr>
              <w:t>Оформление приема груза к перевозке и выдачи груза грузополучателю.</w:t>
            </w:r>
          </w:p>
        </w:tc>
        <w:tc>
          <w:tcPr>
            <w:tcW w:w="850" w:type="dxa"/>
          </w:tcPr>
          <w:p w:rsidR="0007422F" w:rsidRPr="0007422F" w:rsidRDefault="0007422F" w:rsidP="0007422F">
            <w:pPr>
              <w:spacing w:after="0" w:line="240" w:lineRule="auto"/>
              <w:jc w:val="center"/>
              <w:rPr>
                <w:rFonts w:ascii="Times New Roman" w:hAnsi="Times New Roman" w:cs="Times New Roman"/>
                <w:bCs/>
              </w:rPr>
            </w:pPr>
            <w:r w:rsidRPr="0007422F">
              <w:rPr>
                <w:rFonts w:ascii="Times New Roman" w:hAnsi="Times New Roman" w:cs="Times New Roman"/>
                <w:bCs/>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05" w:type="dxa"/>
            <w:gridSpan w:val="2"/>
          </w:tcPr>
          <w:p w:rsidR="0007422F" w:rsidRPr="0007422F" w:rsidRDefault="0007422F" w:rsidP="0007422F">
            <w:pPr>
              <w:pStyle w:val="a7"/>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u w:val="single"/>
              </w:rPr>
            </w:pPr>
            <w:r w:rsidRPr="0007422F">
              <w:rPr>
                <w:rFonts w:ascii="Times New Roman" w:hAnsi="Times New Roman"/>
                <w:b/>
                <w:u w:val="single"/>
              </w:rPr>
              <w:t>Всего</w:t>
            </w:r>
          </w:p>
        </w:tc>
        <w:tc>
          <w:tcPr>
            <w:tcW w:w="850"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b/>
                <w:u w:val="single"/>
              </w:rPr>
            </w:pPr>
            <w:r w:rsidRPr="0007422F">
              <w:rPr>
                <w:rFonts w:ascii="Times New Roman" w:eastAsia="TimesNewRoman" w:hAnsi="Times New Roman" w:cs="Times New Roman"/>
                <w:b/>
                <w:u w:val="single"/>
              </w:rPr>
              <w:t>72</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u w:val="single"/>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Pr="00581702" w:rsidRDefault="00782DD1" w:rsidP="00782DD1">
      <w:pPr>
        <w:autoSpaceDE w:val="0"/>
        <w:autoSpaceDN w:val="0"/>
        <w:adjustRightInd w:val="0"/>
        <w:spacing w:after="0" w:line="240" w:lineRule="auto"/>
        <w:ind w:firstLine="720"/>
        <w:rPr>
          <w:rFonts w:ascii="Times New Roman" w:hAnsi="Times New Roman" w:cs="Times New Roman"/>
          <w:sz w:val="28"/>
          <w:szCs w:val="28"/>
        </w:rPr>
      </w:pPr>
    </w:p>
    <w:tbl>
      <w:tblPr>
        <w:tblStyle w:val="a8"/>
        <w:tblW w:w="9322" w:type="dxa"/>
        <w:tblLayout w:type="fixed"/>
        <w:tblLook w:val="04A0"/>
      </w:tblPr>
      <w:tblGrid>
        <w:gridCol w:w="1605"/>
        <w:gridCol w:w="1480"/>
        <w:gridCol w:w="236"/>
        <w:gridCol w:w="973"/>
        <w:gridCol w:w="915"/>
        <w:gridCol w:w="913"/>
        <w:gridCol w:w="912"/>
        <w:gridCol w:w="911"/>
        <w:gridCol w:w="910"/>
        <w:gridCol w:w="467"/>
      </w:tblGrid>
      <w:tr w:rsidR="00782DD1" w:rsidRPr="003C0CFC" w:rsidTr="00764D20">
        <w:tc>
          <w:tcPr>
            <w:tcW w:w="9322"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F65B3B" w:rsidRPr="003C0CFC" w:rsidTr="00764D20">
        <w:tc>
          <w:tcPr>
            <w:tcW w:w="9322" w:type="dxa"/>
            <w:gridSpan w:val="10"/>
            <w:tcBorders>
              <w:top w:val="nil"/>
              <w:left w:val="nil"/>
              <w:bottom w:val="nil"/>
              <w:right w:val="nil"/>
            </w:tcBorders>
          </w:tcPr>
          <w:p w:rsidR="00F65B3B" w:rsidRDefault="00F65B3B" w:rsidP="00764D20">
            <w:pPr>
              <w:widowControl w:val="0"/>
              <w:autoSpaceDE w:val="0"/>
              <w:autoSpaceDN w:val="0"/>
              <w:adjustRightInd w:val="0"/>
              <w:jc w:val="center"/>
              <w:rPr>
                <w:rFonts w:ascii="Times New Roman" w:eastAsia="TimesNewRoman" w:hAnsi="Times New Roman"/>
                <w:b/>
                <w:szCs w:val="28"/>
              </w:rPr>
            </w:pPr>
            <w:r w:rsidRPr="003C0CFC">
              <w:rPr>
                <w:rFonts w:ascii="Times New Roman" w:eastAsia="TimesNewRoman" w:hAnsi="Times New Roman"/>
                <w:b/>
                <w:szCs w:val="28"/>
              </w:rPr>
              <w:t>ПП.03.01. Производственная практика по профилю специальности</w:t>
            </w:r>
          </w:p>
          <w:p w:rsidR="00F65B3B" w:rsidRPr="003C0CFC" w:rsidRDefault="00F65B3B" w:rsidP="00764D20">
            <w:pPr>
              <w:widowControl w:val="0"/>
              <w:autoSpaceDE w:val="0"/>
              <w:autoSpaceDN w:val="0"/>
              <w:adjustRightInd w:val="0"/>
              <w:jc w:val="center"/>
              <w:rPr>
                <w:rFonts w:ascii="Times New Roman" w:hAnsi="Times New Roman"/>
                <w:b/>
                <w:bCs/>
                <w:szCs w:val="28"/>
              </w:rPr>
            </w:pPr>
            <w:r w:rsidRPr="0001124D">
              <w:rPr>
                <w:rFonts w:ascii="Times New Roman" w:hAnsi="Times New Roman"/>
                <w:b/>
                <w:bCs/>
                <w:szCs w:val="28"/>
              </w:rPr>
              <w:t>(</w:t>
            </w:r>
            <w:r w:rsidR="00921825" w:rsidRPr="0084161F">
              <w:rPr>
                <w:rFonts w:ascii="Times New Roman" w:hAnsi="Times New Roman"/>
                <w:b/>
              </w:rPr>
              <w:t>обеспечение грузовых и пассажирских перевозок на железнодорожном транспорте</w:t>
            </w:r>
            <w:r w:rsidRPr="0001124D">
              <w:rPr>
                <w:rFonts w:ascii="Times New Roman" w:hAnsi="Times New Roman"/>
                <w:b/>
                <w:bCs/>
                <w:szCs w:val="28"/>
              </w:rPr>
              <w:t>)</w:t>
            </w: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8"/>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7"/>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8"/>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764D20">
        <w:tc>
          <w:tcPr>
            <w:tcW w:w="3085"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764D20">
        <w:tc>
          <w:tcPr>
            <w:tcW w:w="9322" w:type="dxa"/>
            <w:gridSpan w:val="10"/>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237"/>
        <w:gridCol w:w="850"/>
        <w:gridCol w:w="1701"/>
      </w:tblGrid>
      <w:tr w:rsidR="00F65B3B" w:rsidRPr="00921825" w:rsidTr="00764D20">
        <w:tc>
          <w:tcPr>
            <w:tcW w:w="568"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 п/п</w:t>
            </w:r>
          </w:p>
        </w:tc>
        <w:tc>
          <w:tcPr>
            <w:tcW w:w="6237"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Виды работ</w:t>
            </w:r>
          </w:p>
        </w:tc>
        <w:tc>
          <w:tcPr>
            <w:tcW w:w="850" w:type="dxa"/>
          </w:tcPr>
          <w:p w:rsidR="00F65B3B" w:rsidRPr="00921825" w:rsidRDefault="00F65B3B" w:rsidP="00921825">
            <w:pPr>
              <w:widowControl w:val="0"/>
              <w:autoSpaceDE w:val="0"/>
              <w:autoSpaceDN w:val="0"/>
              <w:adjustRightInd w:val="0"/>
              <w:spacing w:after="0" w:line="240" w:lineRule="auto"/>
              <w:ind w:left="-109" w:righ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Кол-во часов</w:t>
            </w:r>
          </w:p>
        </w:tc>
        <w:tc>
          <w:tcPr>
            <w:tcW w:w="1701" w:type="dxa"/>
          </w:tcPr>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Оценка качества</w:t>
            </w:r>
          </w:p>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выполнения работ</w:t>
            </w:r>
          </w:p>
        </w:tc>
      </w:tr>
      <w:tr w:rsidR="00921825" w:rsidRPr="00921825" w:rsidTr="00764D20">
        <w:tc>
          <w:tcPr>
            <w:tcW w:w="568" w:type="dxa"/>
          </w:tcPr>
          <w:p w:rsidR="00921825" w:rsidRPr="00921825" w:rsidRDefault="00921825" w:rsidP="005F6EBD">
            <w:pPr>
              <w:widowControl w:val="0"/>
              <w:numPr>
                <w:ilvl w:val="0"/>
                <w:numId w:val="195"/>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sz w:val="20"/>
                <w:szCs w:val="20"/>
                <w:u w:val="single"/>
              </w:rPr>
            </w:pPr>
            <w:r w:rsidRPr="00921825">
              <w:rPr>
                <w:rStyle w:val="10pt"/>
                <w:u w:val="single"/>
              </w:rPr>
              <w:t>Профессия: Сигналист</w:t>
            </w:r>
          </w:p>
          <w:p w:rsidR="00921825" w:rsidRPr="00921825" w:rsidRDefault="00921825" w:rsidP="00921825">
            <w:pPr>
              <w:pStyle w:val="31"/>
              <w:spacing w:after="0" w:line="240" w:lineRule="auto"/>
              <w:jc w:val="both"/>
              <w:rPr>
                <w:rStyle w:val="10pt"/>
              </w:rPr>
            </w:pPr>
            <w:r w:rsidRPr="00921825">
              <w:rPr>
                <w:rStyle w:val="10pt"/>
              </w:rPr>
              <w:t>Виды работ:</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Подача звуковых и видимых сигналов при приеме, отправлении, пропуске поездов и производстве маневровой работы.</w:t>
            </w:r>
          </w:p>
        </w:tc>
        <w:tc>
          <w:tcPr>
            <w:tcW w:w="850" w:type="dxa"/>
          </w:tcPr>
          <w:p w:rsidR="00921825" w:rsidRPr="00921825" w:rsidRDefault="009410E4"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5F6EBD">
            <w:pPr>
              <w:widowControl w:val="0"/>
              <w:numPr>
                <w:ilvl w:val="0"/>
                <w:numId w:val="195"/>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color w:val="auto"/>
                <w:sz w:val="20"/>
                <w:szCs w:val="20"/>
                <w:u w:val="single"/>
              </w:rPr>
            </w:pPr>
            <w:r w:rsidRPr="00921825">
              <w:rPr>
                <w:rStyle w:val="10pt"/>
                <w:color w:val="auto"/>
                <w:u w:val="single"/>
              </w:rPr>
              <w:t>Профессия: Оператор поста централизации</w:t>
            </w:r>
          </w:p>
          <w:p w:rsidR="00921825" w:rsidRPr="00921825" w:rsidRDefault="00921825" w:rsidP="00921825">
            <w:pPr>
              <w:pStyle w:val="31"/>
              <w:spacing w:after="0" w:line="240" w:lineRule="auto"/>
              <w:jc w:val="both"/>
              <w:rPr>
                <w:rStyle w:val="10pt"/>
                <w:color w:val="auto"/>
              </w:rPr>
            </w:pPr>
            <w:r w:rsidRPr="00921825">
              <w:rPr>
                <w:rStyle w:val="10pt"/>
                <w:color w:val="auto"/>
              </w:rPr>
              <w:t xml:space="preserve">Виды работ: </w:t>
            </w:r>
          </w:p>
          <w:p w:rsidR="00921825" w:rsidRPr="00921825" w:rsidRDefault="00921825" w:rsidP="00921825">
            <w:pPr>
              <w:pStyle w:val="31"/>
              <w:spacing w:after="0" w:line="240" w:lineRule="auto"/>
              <w:jc w:val="both"/>
              <w:rPr>
                <w:rStyle w:val="10pt"/>
                <w:color w:val="auto"/>
              </w:rPr>
            </w:pPr>
            <w:r w:rsidRPr="00921825">
              <w:rPr>
                <w:rStyle w:val="10pt"/>
                <w:b/>
                <w:color w:val="auto"/>
              </w:rPr>
              <w:t>В/02.2:</w:t>
            </w:r>
            <w:r w:rsidRPr="00921825">
              <w:rPr>
                <w:rStyle w:val="10pt"/>
                <w:color w:val="auto"/>
              </w:rPr>
              <w:t xml:space="preserve"> 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921825" w:rsidRPr="00921825" w:rsidRDefault="00921825" w:rsidP="00921825">
            <w:pPr>
              <w:pStyle w:val="31"/>
              <w:spacing w:after="0" w:line="240" w:lineRule="auto"/>
              <w:jc w:val="both"/>
              <w:rPr>
                <w:color w:val="auto"/>
                <w:sz w:val="20"/>
                <w:szCs w:val="20"/>
              </w:rPr>
            </w:pPr>
            <w:r w:rsidRPr="00921825">
              <w:rPr>
                <w:rStyle w:val="10pt"/>
                <w:color w:val="auto"/>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850" w:type="dxa"/>
          </w:tcPr>
          <w:p w:rsidR="00921825" w:rsidRPr="00921825" w:rsidRDefault="00921825" w:rsidP="00921825">
            <w:pPr>
              <w:spacing w:after="0" w:line="240" w:lineRule="auto"/>
              <w:jc w:val="center"/>
              <w:rPr>
                <w:rFonts w:ascii="Times New Roman" w:hAnsi="Times New Roman" w:cs="Times New Roman"/>
                <w:bCs/>
                <w:sz w:val="20"/>
                <w:szCs w:val="20"/>
              </w:rPr>
            </w:pPr>
            <w:r w:rsidRPr="00921825">
              <w:rPr>
                <w:rFonts w:ascii="Times New Roman" w:hAnsi="Times New Roman" w:cs="Times New Roman"/>
                <w:bCs/>
                <w:sz w:val="20"/>
                <w:szCs w:val="20"/>
              </w:rPr>
              <w:t>36</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5F6EBD">
            <w:pPr>
              <w:widowControl w:val="0"/>
              <w:numPr>
                <w:ilvl w:val="0"/>
                <w:numId w:val="195"/>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spacing w:after="0" w:line="240" w:lineRule="auto"/>
              <w:ind w:left="11" w:right="28" w:hanging="11"/>
              <w:jc w:val="both"/>
              <w:rPr>
                <w:rFonts w:ascii="Times New Roman" w:eastAsia="Times New Roman" w:hAnsi="Times New Roman" w:cs="Times New Roman"/>
                <w:w w:val="102"/>
                <w:sz w:val="20"/>
                <w:szCs w:val="20"/>
                <w:u w:val="single"/>
              </w:rPr>
            </w:pPr>
            <w:r w:rsidRPr="00921825">
              <w:rPr>
                <w:rFonts w:ascii="Times New Roman" w:eastAsia="Times New Roman" w:hAnsi="Times New Roman" w:cs="Times New Roman"/>
                <w:w w:val="102"/>
                <w:sz w:val="20"/>
                <w:szCs w:val="20"/>
                <w:u w:val="single"/>
              </w:rPr>
              <w:t>Профессия: Оператор сортировочной горки</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 xml:space="preserve">Виды работ: </w:t>
            </w:r>
          </w:p>
          <w:p w:rsidR="00921825" w:rsidRPr="00921825" w:rsidRDefault="00921825" w:rsidP="00921825">
            <w:pPr>
              <w:pStyle w:val="31"/>
              <w:spacing w:after="0" w:line="240" w:lineRule="auto"/>
              <w:jc w:val="both"/>
              <w:rPr>
                <w:color w:val="auto"/>
                <w:spacing w:val="-4"/>
                <w:sz w:val="20"/>
                <w:szCs w:val="20"/>
              </w:rPr>
            </w:pPr>
            <w:r w:rsidRPr="00921825">
              <w:rPr>
                <w:b/>
                <w:color w:val="auto"/>
                <w:spacing w:val="-4"/>
                <w:sz w:val="20"/>
                <w:szCs w:val="20"/>
                <w:lang w:val="en-US"/>
              </w:rPr>
              <w:lastRenderedPageBreak/>
              <w:t>D</w:t>
            </w:r>
            <w:r w:rsidRPr="00921825">
              <w:rPr>
                <w:b/>
                <w:color w:val="auto"/>
                <w:spacing w:val="-4"/>
                <w:sz w:val="20"/>
                <w:szCs w:val="20"/>
              </w:rPr>
              <w:t>/03.3:</w:t>
            </w:r>
            <w:r w:rsidRPr="00921825">
              <w:rPr>
                <w:color w:val="auto"/>
                <w:spacing w:val="-4"/>
                <w:sz w:val="20"/>
                <w:szCs w:val="20"/>
              </w:rPr>
              <w:t xml:space="preserve">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Контроль соответствия маршрутов следования отцепов по данным сортировочного листа.</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color w:val="auto"/>
                <w:sz w:val="20"/>
                <w:szCs w:val="20"/>
              </w:rPr>
            </w:pPr>
            <w:r w:rsidRPr="00921825">
              <w:rPr>
                <w:color w:val="auto"/>
                <w:spacing w:val="-4"/>
                <w:sz w:val="20"/>
                <w:szCs w:val="20"/>
              </w:rPr>
              <w:t>Проверка правильности приготовления маршрутов в условиях нарушения нормальной работы устройств СЦБ.</w:t>
            </w:r>
          </w:p>
        </w:tc>
        <w:tc>
          <w:tcPr>
            <w:tcW w:w="850" w:type="dxa"/>
          </w:tcPr>
          <w:p w:rsidR="00921825" w:rsidRPr="00921825" w:rsidRDefault="009410E4"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lastRenderedPageBreak/>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921825" w:rsidTr="00764D20">
        <w:tc>
          <w:tcPr>
            <w:tcW w:w="6805" w:type="dxa"/>
            <w:gridSpan w:val="2"/>
          </w:tcPr>
          <w:p w:rsidR="00F65B3B" w:rsidRPr="00921825" w:rsidRDefault="00F65B3B" w:rsidP="00921825">
            <w:pPr>
              <w:pStyle w:val="a7"/>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sidRPr="00921825">
              <w:rPr>
                <w:rFonts w:ascii="Times New Roman" w:hAnsi="Times New Roman"/>
                <w:b/>
                <w:sz w:val="20"/>
                <w:szCs w:val="20"/>
              </w:rPr>
              <w:lastRenderedPageBreak/>
              <w:t>Всего</w:t>
            </w:r>
          </w:p>
        </w:tc>
        <w:tc>
          <w:tcPr>
            <w:tcW w:w="850" w:type="dxa"/>
            <w:vAlign w:val="center"/>
          </w:tcPr>
          <w:p w:rsidR="00F65B3B" w:rsidRPr="00921825" w:rsidRDefault="009410E4" w:rsidP="00921825">
            <w:pPr>
              <w:widowControl w:val="0"/>
              <w:autoSpaceDE w:val="0"/>
              <w:autoSpaceDN w:val="0"/>
              <w:adjustRightInd w:val="0"/>
              <w:spacing w:after="0" w:line="240" w:lineRule="auto"/>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180</w:t>
            </w:r>
          </w:p>
        </w:tc>
        <w:tc>
          <w:tcPr>
            <w:tcW w:w="1701" w:type="dxa"/>
            <w:vAlign w:val="center"/>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0E7FA6" w:rsidRPr="00C71F73" w:rsidRDefault="00782DD1" w:rsidP="000E7FA6">
      <w:pPr>
        <w:widowControl w:val="0"/>
        <w:autoSpaceDE w:val="0"/>
        <w:autoSpaceDN w:val="0"/>
        <w:adjustRightInd w:val="0"/>
        <w:spacing w:after="0" w:line="240" w:lineRule="auto"/>
        <w:ind w:firstLine="720"/>
        <w:jc w:val="center"/>
        <w:rPr>
          <w:rFonts w:ascii="Times New Roman" w:hAnsi="Times New Roman" w:cs="Times New Roman"/>
          <w:sz w:val="28"/>
          <w:szCs w:val="28"/>
        </w:rPr>
      </w:pPr>
      <w:r>
        <w:rPr>
          <w:rFonts w:ascii="Times New Roman" w:hAnsi="Times New Roman" w:cs="Times New Roman"/>
          <w:b/>
          <w:bCs/>
          <w:sz w:val="28"/>
          <w:szCs w:val="28"/>
        </w:rPr>
        <w:br w:type="page"/>
      </w:r>
      <w:r w:rsidR="000E7FA6" w:rsidRPr="00C71F73">
        <w:rPr>
          <w:rFonts w:ascii="Times New Roman" w:hAnsi="Times New Roman" w:cs="Times New Roman"/>
          <w:b/>
          <w:bCs/>
          <w:sz w:val="28"/>
          <w:szCs w:val="28"/>
        </w:rPr>
        <w:lastRenderedPageBreak/>
        <w:t>4. Контрольно-оценочные материалы для комплексного экзамена по модулям</w:t>
      </w:r>
      <w:r w:rsidR="000E7FA6" w:rsidRPr="00C71F73">
        <w:rPr>
          <w:rStyle w:val="ab"/>
          <w:rFonts w:ascii="Times New Roman" w:hAnsi="Times New Roman"/>
          <w:b/>
          <w:bCs/>
          <w:sz w:val="28"/>
          <w:szCs w:val="28"/>
        </w:rPr>
        <w:footnoteReference w:id="6"/>
      </w:r>
    </w:p>
    <w:p w:rsidR="000E7FA6" w:rsidRPr="00C71F73" w:rsidRDefault="000E7FA6" w:rsidP="000E7FA6">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4.1. Паспорт</w:t>
      </w:r>
    </w:p>
    <w:p w:rsidR="000E7FA6" w:rsidRPr="00C71F73" w:rsidRDefault="000E7FA6" w:rsidP="000E7FA6">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C71F73">
        <w:rPr>
          <w:rFonts w:ascii="Times New Roman" w:hAnsi="Times New Roman" w:cs="Times New Roman"/>
          <w:bCs/>
          <w:sz w:val="28"/>
          <w:szCs w:val="28"/>
        </w:rPr>
        <w:t>Контрольно-оценочный материал</w:t>
      </w:r>
      <w:r w:rsidRPr="00C71F73">
        <w:rPr>
          <w:rFonts w:ascii="Times New Roman" w:hAnsi="Times New Roman" w:cs="Times New Roman"/>
          <w:b/>
          <w:bCs/>
          <w:sz w:val="28"/>
          <w:szCs w:val="28"/>
        </w:rPr>
        <w:t xml:space="preserve"> </w:t>
      </w:r>
      <w:r w:rsidRPr="00C71F73">
        <w:rPr>
          <w:rFonts w:ascii="Times New Roman" w:hAnsi="Times New Roman" w:cs="Times New Roman"/>
          <w:sz w:val="28"/>
          <w:szCs w:val="28"/>
        </w:rPr>
        <w:t>(далее - КОМ) предназначен для контроля и оценки результатов освоения профессиональных модулей ПМ.01. Организация перевозочного процесса (по видам транспорта),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0E7FA6" w:rsidRPr="000E7FA6" w:rsidRDefault="000E7FA6" w:rsidP="000E7FA6">
      <w:pPr>
        <w:widowControl w:val="0"/>
        <w:autoSpaceDE w:val="0"/>
        <w:autoSpaceDN w:val="0"/>
        <w:adjustRightInd w:val="0"/>
        <w:spacing w:after="0" w:line="240" w:lineRule="auto"/>
        <w:ind w:right="140" w:firstLine="720"/>
        <w:jc w:val="both"/>
        <w:rPr>
          <w:rFonts w:ascii="Times New Roman" w:hAnsi="Times New Roman" w:cs="Times New Roman"/>
          <w:i/>
          <w:iCs/>
        </w:rPr>
      </w:pPr>
    </w:p>
    <w:p w:rsidR="000E7FA6" w:rsidRPr="00C71F73" w:rsidRDefault="000E7FA6" w:rsidP="000E7FA6">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 xml:space="preserve">4.2. Задания для экзаменующегося </w:t>
      </w:r>
    </w:p>
    <w:p w:rsidR="000E7FA6" w:rsidRPr="00C71F73" w:rsidRDefault="000E7FA6" w:rsidP="000E7FA6">
      <w:pPr>
        <w:widowControl w:val="0"/>
        <w:tabs>
          <w:tab w:val="left" w:pos="993"/>
        </w:tabs>
        <w:spacing w:after="0" w:line="240" w:lineRule="auto"/>
        <w:ind w:firstLine="709"/>
        <w:jc w:val="center"/>
        <w:rPr>
          <w:rFonts w:ascii="Times New Roman" w:hAnsi="Times New Roman" w:cs="Times New Roman"/>
          <w:b/>
          <w:sz w:val="28"/>
          <w:szCs w:val="28"/>
        </w:rPr>
      </w:pPr>
      <w:r w:rsidRPr="00C71F73">
        <w:rPr>
          <w:rFonts w:ascii="Times New Roman" w:hAnsi="Times New Roman" w:cs="Times New Roman"/>
          <w:b/>
          <w:sz w:val="28"/>
          <w:szCs w:val="28"/>
        </w:rPr>
        <w:t>Вариант 1</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68"/>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68"/>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68"/>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68"/>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23318017</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150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8"/>
        <w:jc w:val="both"/>
        <w:rPr>
          <w:rFonts w:ascii="Times New Roman" w:eastAsia="Times New Roman" w:hAnsi="Times New Roman" w:cs="Times New Roman"/>
          <w:sz w:val="24"/>
          <w:szCs w:val="24"/>
        </w:rPr>
      </w:pPr>
      <w:r w:rsidRPr="000E7FA6">
        <w:rPr>
          <w:rFonts w:ascii="Times New Roman" w:hAnsi="Times New Roman" w:cs="Times New Roman"/>
          <w:sz w:val="24"/>
          <w:szCs w:val="24"/>
        </w:rPr>
        <w:lastRenderedPageBreak/>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6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6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6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6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64535206</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310019</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15136</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45510</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vAlign w:val="center"/>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24440521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27026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50001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1129</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lastRenderedPageBreak/>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3</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0"/>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0"/>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0"/>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0"/>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6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6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67548321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5610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71569669</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252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31285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74211</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4. Определите стоимость проезда взрослого пассажира и 2 детей (5 и 10 лет) от </w:t>
      </w:r>
      <w:r w:rsidRPr="000E7FA6">
        <w:rPr>
          <w:rFonts w:ascii="Times New Roman" w:hAnsi="Times New Roman" w:cs="Times New Roman"/>
          <w:sz w:val="24"/>
          <w:szCs w:val="24"/>
        </w:rPr>
        <w:lastRenderedPageBreak/>
        <w:t>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4</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1"/>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1"/>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1"/>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1"/>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73273074</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59403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1235</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22431472</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032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71057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23106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5. На станции «М» получена телеграмма-разрешение Департамента управления перевозками </w:t>
      </w:r>
      <w:r w:rsidRPr="000E7FA6">
        <w:rPr>
          <w:rFonts w:ascii="Times New Roman" w:hAnsi="Times New Roman" w:cs="Times New Roman"/>
          <w:sz w:val="24"/>
          <w:szCs w:val="24"/>
        </w:rPr>
        <w:lastRenderedPageBreak/>
        <w:t>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C71F73" w:rsidRDefault="00C71F73" w:rsidP="000E7FA6">
      <w:pPr>
        <w:widowControl w:val="0"/>
        <w:spacing w:after="0" w:line="240" w:lineRule="auto"/>
        <w:jc w:val="center"/>
        <w:rPr>
          <w:rFonts w:ascii="Times New Roman" w:hAnsi="Times New Roman" w:cs="Times New Roman"/>
          <w:b/>
          <w:sz w:val="28"/>
          <w:szCs w:val="28"/>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5</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2"/>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2"/>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2"/>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2"/>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67609842</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23042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44102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5156</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73196073</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058</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64051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16167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2324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грузовом дворе выгружен вагон № 25682123 с крупой 60тонн. Оформление выдачи груза.</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lastRenderedPageBreak/>
        <w:t>Вариант 6</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619750" cy="1343366"/>
            <wp:effectExtent l="19050" t="0" r="0" b="0"/>
            <wp:docPr id="2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67082131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145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46688</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2565</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24251138</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30510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lastRenderedPageBreak/>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7</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 w:val="left" w:pos="103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ab/>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68587807</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1364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72629280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038</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19881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21133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23216</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От станции «Ч» до станции «К» был отправлен вагон № 23578221 с мукой, который не прибыл в установленный срок. Действия работников станции назначения.</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lastRenderedPageBreak/>
        <w:t>Вариант 8</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5"/>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5"/>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5"/>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5"/>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8"/>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А</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ж</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з</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Б</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Изб</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Нед</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А</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0</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29</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4</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14</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11</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ж</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10</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з</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3</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Б</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9</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36</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31</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17</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14</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13</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28</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124</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11</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11</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tbl>
      <w:tblPr>
        <w:tblStyle w:val="a8"/>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0E7FA6" w:rsidRPr="000E7FA6" w:rsidTr="006F422F">
        <w:trPr>
          <w:cantSplit/>
          <w:trHeight w:val="2304"/>
        </w:trPr>
        <w:tc>
          <w:tcPr>
            <w:tcW w:w="85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41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42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1"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23779275</w:t>
            </w:r>
          </w:p>
        </w:tc>
        <w:tc>
          <w:tcPr>
            <w:tcW w:w="141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026</w:t>
            </w:r>
          </w:p>
        </w:tc>
        <w:tc>
          <w:tcPr>
            <w:tcW w:w="70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31067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641077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425"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1"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61766168</w:t>
            </w:r>
          </w:p>
        </w:tc>
        <w:tc>
          <w:tcPr>
            <w:tcW w:w="141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068</w:t>
            </w:r>
          </w:p>
        </w:tc>
        <w:tc>
          <w:tcPr>
            <w:tcW w:w="70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5761</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425"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w:t>
      </w:r>
      <w:r w:rsidRPr="000E7FA6">
        <w:rPr>
          <w:rFonts w:ascii="Times New Roman" w:hAnsi="Times New Roman" w:cs="Times New Roman"/>
          <w:sz w:val="24"/>
          <w:szCs w:val="24"/>
        </w:rPr>
        <w:lastRenderedPageBreak/>
        <w:t>продлением  срока годности проездного документа.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9</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6"/>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6"/>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6"/>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6"/>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24088775</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31677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7730360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26147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21123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5. На станцию «К» прибыл поезд № 3401. При техническом и коммерческом осмотре было </w:t>
      </w:r>
      <w:r w:rsidRPr="000E7FA6">
        <w:rPr>
          <w:rFonts w:ascii="Times New Roman" w:hAnsi="Times New Roman" w:cs="Times New Roman"/>
          <w:sz w:val="24"/>
          <w:szCs w:val="24"/>
        </w:rPr>
        <w:lastRenderedPageBreak/>
        <w:t>обнаружено у вагона № 75030442: со сливного люка сорвана ЗПУ, течь груза-мазут. Определите порядок работы с опасным грузом.</w:t>
      </w:r>
    </w:p>
    <w:p w:rsid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10</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7"/>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7"/>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7"/>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7"/>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44401073</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26487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32201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8916</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73988982</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33654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 xml:space="preserve">5. После уведомления Ремонтным локомотивным депо о выгрузке вагона из-под песка при </w:t>
      </w:r>
      <w:r w:rsidRPr="000E7FA6">
        <w:rPr>
          <w:rFonts w:ascii="Times New Roman" w:hAnsi="Times New Roman" w:cs="Times New Roman"/>
          <w:sz w:val="24"/>
          <w:szCs w:val="24"/>
        </w:rPr>
        <w:lastRenderedPageBreak/>
        <w:t>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0E7FA6" w:rsidRPr="000E7FA6" w:rsidRDefault="000E7FA6" w:rsidP="000E7FA6">
      <w:pPr>
        <w:widowControl w:val="0"/>
        <w:spacing w:after="0" w:line="240" w:lineRule="auto"/>
        <w:ind w:firstLine="720"/>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11</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0E7FA6" w:rsidRPr="000E7FA6" w:rsidTr="006F422F">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23039449</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51281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74047580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035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23769</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23651</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lastRenderedPageBreak/>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12</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9"/>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9"/>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9"/>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9"/>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44059137</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30540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4248</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24141889</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60143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64107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 xml:space="preserve">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w:t>
      </w:r>
      <w:r w:rsidRPr="000E7FA6">
        <w:rPr>
          <w:rFonts w:ascii="Times New Roman" w:hAnsi="Times New Roman" w:cs="Times New Roman"/>
          <w:sz w:val="24"/>
          <w:szCs w:val="24"/>
        </w:rPr>
        <w:lastRenderedPageBreak/>
        <w:t>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13</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73983231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28260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1239</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24011967</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5142</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0E7FA6" w:rsidRPr="000E7FA6" w:rsidRDefault="000E7FA6" w:rsidP="000E7FA6">
      <w:pPr>
        <w:widowControl w:val="0"/>
        <w:spacing w:after="0" w:line="240" w:lineRule="auto"/>
        <w:ind w:firstLine="720"/>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14</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44589513</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48615</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23183320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64020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6264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5. На станции Харанор загружен полувагон № 60568699 с углем на станцию Петровский - </w:t>
      </w:r>
      <w:r w:rsidRPr="000E7FA6">
        <w:rPr>
          <w:rFonts w:ascii="Times New Roman" w:hAnsi="Times New Roman" w:cs="Times New Roman"/>
          <w:sz w:val="24"/>
          <w:szCs w:val="24"/>
        </w:rPr>
        <w:lastRenderedPageBreak/>
        <w:t>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15</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2"/>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2"/>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2"/>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2"/>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27"/>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27"/>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42881938</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71012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04133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74133018</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18025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3514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Р</w:t>
      </w:r>
      <w:r w:rsidRPr="000E7FA6">
        <w:rPr>
          <w:rFonts w:ascii="Times New Roman" w:eastAsia="Calibri" w:hAnsi="Times New Roman" w:cs="Times New Roman"/>
          <w:sz w:val="24"/>
          <w:szCs w:val="24"/>
        </w:rPr>
        <w:t xml:space="preserve">ассчитайте нормы закрепления для </w:t>
      </w:r>
      <w:r w:rsidRPr="000E7FA6">
        <w:rPr>
          <w:rFonts w:ascii="Times New Roman" w:eastAsia="Calibri" w:hAnsi="Times New Roman" w:cs="Times New Roman"/>
          <w:sz w:val="24"/>
          <w:szCs w:val="24"/>
          <w:lang w:val="en-US"/>
        </w:rPr>
        <w:t>I</w:t>
      </w:r>
      <w:r w:rsidRPr="000E7FA6">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lastRenderedPageBreak/>
        <w:t>Вариант 16</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3"/>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3"/>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3"/>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3"/>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1026"/>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24335853</w:t>
            </w:r>
          </w:p>
        </w:tc>
        <w:tc>
          <w:tcPr>
            <w:tcW w:w="1275"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61426</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3028</w:t>
            </w:r>
          </w:p>
        </w:tc>
        <w:tc>
          <w:tcPr>
            <w:tcW w:w="850"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56063282</w:t>
            </w:r>
          </w:p>
        </w:tc>
        <w:tc>
          <w:tcPr>
            <w:tcW w:w="1275"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61371</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2317</w:t>
            </w:r>
          </w:p>
        </w:tc>
        <w:tc>
          <w:tcPr>
            <w:tcW w:w="850"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17</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lastRenderedPageBreak/>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64995509</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082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62551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74842758</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23456</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rPr>
      </w:pPr>
    </w:p>
    <w:p w:rsidR="000E7FA6" w:rsidRPr="000E7FA6" w:rsidRDefault="000E7FA6" w:rsidP="000E7FA6">
      <w:pPr>
        <w:widowControl w:val="0"/>
        <w:spacing w:after="0" w:line="240" w:lineRule="auto"/>
        <w:ind w:firstLine="601"/>
        <w:jc w:val="both"/>
        <w:rPr>
          <w:rFonts w:ascii="Times New Roman" w:hAnsi="Times New Roman" w:cs="Times New Roman"/>
          <w:sz w:val="24"/>
        </w:rPr>
      </w:pPr>
      <w:r w:rsidRPr="000E7FA6">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18</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5"/>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lastRenderedPageBreak/>
        <w:t>Дать определение понятию, которое требуется рассчитать в задании.</w:t>
      </w:r>
    </w:p>
    <w:p w:rsidR="000E7FA6" w:rsidRPr="000E7FA6" w:rsidRDefault="000E7FA6" w:rsidP="005F6EBD">
      <w:pPr>
        <w:pStyle w:val="a7"/>
        <w:widowControl w:val="0"/>
        <w:numPr>
          <w:ilvl w:val="0"/>
          <w:numId w:val="185"/>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5"/>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5"/>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42522086</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057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21004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12721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62896931</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9361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52000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ДУ-46 при следующих условиях:</w:t>
      </w:r>
      <w:r w:rsidRPr="000E7FA6">
        <w:rPr>
          <w:rFonts w:ascii="Times New Roman" w:hAnsi="Times New Roman" w:cs="Times New Roman"/>
          <w:b/>
          <w:color w:val="000000" w:themeColor="text1"/>
          <w:sz w:val="24"/>
          <w:szCs w:val="24"/>
        </w:rPr>
        <w:t xml:space="preserve"> </w:t>
      </w:r>
      <w:r w:rsidRPr="000E7FA6">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0E7FA6" w:rsidRPr="000E7FA6" w:rsidRDefault="000E7FA6" w:rsidP="000E7FA6">
      <w:pPr>
        <w:widowControl w:val="0"/>
        <w:spacing w:after="0" w:line="240" w:lineRule="auto"/>
        <w:ind w:firstLine="720"/>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19</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6"/>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6"/>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6"/>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6"/>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lastRenderedPageBreak/>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pStyle w:val="a7"/>
        <w:widowControl w:val="0"/>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0E7FA6" w:rsidRPr="000E7FA6" w:rsidRDefault="000E7FA6" w:rsidP="000E7FA6">
      <w:pPr>
        <w:pStyle w:val="a7"/>
        <w:widowControl w:val="0"/>
        <w:spacing w:after="0" w:line="240" w:lineRule="auto"/>
        <w:ind w:left="34" w:firstLine="709"/>
        <w:jc w:val="both"/>
        <w:rPr>
          <w:rFonts w:ascii="Times New Roman" w:hAnsi="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6871436</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63166</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2011</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26188292</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75006</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21200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2510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журнале ДУ-2 при приеме/сдаче дежурства.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0E7FA6" w:rsidRPr="000E7FA6" w:rsidRDefault="000E7FA6" w:rsidP="000E7FA6">
      <w:pPr>
        <w:widowControl w:val="0"/>
        <w:spacing w:after="0" w:line="240" w:lineRule="auto"/>
        <w:ind w:firstLine="709"/>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20</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7"/>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7"/>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7"/>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7"/>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 xml:space="preserve">1. На основании данных косой таблицы постройте схему развоза местного груза при </w:t>
      </w:r>
      <w:r w:rsidRPr="000E7FA6">
        <w:rPr>
          <w:rFonts w:ascii="Times New Roman" w:hAnsi="Times New Roman" w:cs="Times New Roman"/>
          <w:sz w:val="24"/>
          <w:szCs w:val="24"/>
        </w:rPr>
        <w:lastRenderedPageBreak/>
        <w:t>условии, что порожние вагоны следуют от Б к А.</w:t>
      </w:r>
    </w:p>
    <w:p w:rsid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0E7FA6" w:rsidRPr="000E7FA6" w:rsidTr="006F422F">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74866328</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36004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4320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1025</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60397056</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066</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63673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23507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44223</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21</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lastRenderedPageBreak/>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pStyle w:val="a7"/>
        <w:widowControl w:val="0"/>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0E7FA6" w:rsidRPr="000E7FA6" w:rsidRDefault="000E7FA6" w:rsidP="000E7FA6">
      <w:pPr>
        <w:pStyle w:val="a7"/>
        <w:widowControl w:val="0"/>
        <w:spacing w:after="0" w:line="240" w:lineRule="auto"/>
        <w:ind w:left="34" w:firstLine="709"/>
        <w:jc w:val="both"/>
        <w:rPr>
          <w:rFonts w:ascii="Times New Roman" w:hAnsi="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73204117</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072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62102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48114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3322</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04/00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025</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73986309</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62774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2410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pStyle w:val="a7"/>
        <w:widowControl w:val="0"/>
        <w:spacing w:after="0" w:line="240" w:lineRule="auto"/>
        <w:ind w:left="34" w:firstLine="709"/>
        <w:jc w:val="both"/>
        <w:rPr>
          <w:rFonts w:ascii="Times New Roman" w:hAnsi="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tabs>
          <w:tab w:val="left" w:pos="1029"/>
        </w:tabs>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0E7FA6" w:rsidRPr="000E7FA6" w:rsidRDefault="000E7FA6" w:rsidP="000E7FA6">
      <w:pPr>
        <w:widowControl w:val="0"/>
        <w:spacing w:after="0" w:line="240" w:lineRule="auto"/>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22</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lastRenderedPageBreak/>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62940440</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059</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23563307</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6248</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68305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вагон прибыл 20 сентября;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срок доставки истекает 21 сентября;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 раскредитован и выдан получателю 25 сентября;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грузоподъемность вагона 48 тонн.</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23</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90"/>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90"/>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0"/>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0"/>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0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0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0E7FA6" w:rsidRPr="000E7FA6" w:rsidRDefault="000E7FA6" w:rsidP="000E7FA6">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lastRenderedPageBreak/>
        <w:drawing>
          <wp:inline distT="0" distB="0" distL="0" distR="0">
            <wp:extent cx="5857875" cy="1400175"/>
            <wp:effectExtent l="19050" t="0" r="9525" b="0"/>
            <wp:docPr id="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73554420</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054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26003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2110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63169411</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61162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30200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4334</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Дан № ООН опасного груза - 1104. Определите:</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наименование опасного груза;</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шифр;</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код;</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код опасности;</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транспортную опасность по классификационному шифру;</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аварийной карточки;</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виды отправок;</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род подвижного состава;</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знака опасности;</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штемпеля опасности, проставляемые на перевозочных документах;</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специальные трафареты на вагоне;</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b/>
        </w:rPr>
      </w:pPr>
      <w:r w:rsidRPr="000E7FA6">
        <w:rPr>
          <w:rFonts w:ascii="Times New Roman" w:hAnsi="Times New Roman"/>
          <w:sz w:val="24"/>
          <w:szCs w:val="24"/>
        </w:rPr>
        <w:t>специальные условия.</w:t>
      </w:r>
    </w:p>
    <w:p w:rsidR="000E7FA6" w:rsidRPr="000E7FA6" w:rsidRDefault="000E7FA6" w:rsidP="000E7FA6">
      <w:pPr>
        <w:widowControl w:val="0"/>
        <w:tabs>
          <w:tab w:val="left" w:pos="1014"/>
        </w:tabs>
        <w:spacing w:after="0" w:line="240" w:lineRule="auto"/>
        <w:jc w:val="both"/>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24</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92"/>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lastRenderedPageBreak/>
        <w:t>Дать определение понятию, которое требуется рассчитать в задании.</w:t>
      </w:r>
    </w:p>
    <w:p w:rsidR="000E7FA6" w:rsidRPr="000E7FA6" w:rsidRDefault="000E7FA6" w:rsidP="005F6EBD">
      <w:pPr>
        <w:pStyle w:val="a7"/>
        <w:widowControl w:val="0"/>
        <w:numPr>
          <w:ilvl w:val="0"/>
          <w:numId w:val="192"/>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2"/>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2"/>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spacing w:after="0" w:line="240" w:lineRule="auto"/>
        <w:ind w:left="33"/>
        <w:jc w:val="both"/>
        <w:rPr>
          <w:rStyle w:val="0pt"/>
          <w:rFonts w:eastAsiaTheme="minorEastAsia"/>
          <w:sz w:val="24"/>
          <w:szCs w:val="24"/>
        </w:rPr>
      </w:pPr>
    </w:p>
    <w:p w:rsidR="000E7FA6" w:rsidRPr="000E7FA6" w:rsidRDefault="000E7FA6" w:rsidP="000E7FA6">
      <w:pPr>
        <w:pStyle w:val="a7"/>
        <w:widowControl w:val="0"/>
        <w:spacing w:after="0" w:line="240" w:lineRule="auto"/>
        <w:ind w:left="34" w:firstLine="567"/>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0E7FA6" w:rsidRPr="000E7FA6" w:rsidRDefault="000E7FA6" w:rsidP="000E7FA6">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24216061</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27005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1272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5169679</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52177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55404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4727</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8</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0E7FA6">
        <w:rPr>
          <w:rFonts w:ascii="Times New Roman" w:hAnsi="Times New Roman" w:cs="Times New Roman"/>
          <w:sz w:val="24"/>
          <w:szCs w:val="24"/>
          <w:lang w:val="en-US"/>
        </w:rPr>
        <w:t>II</w:t>
      </w:r>
      <w:r w:rsidRPr="000E7FA6">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0E7FA6" w:rsidRDefault="000E7FA6" w:rsidP="000E7FA6">
      <w:pPr>
        <w:widowControl w:val="0"/>
        <w:spacing w:after="0" w:line="240" w:lineRule="auto"/>
        <w:jc w:val="center"/>
        <w:rPr>
          <w:rFonts w:ascii="Times New Roman" w:hAnsi="Times New Roman" w:cs="Times New Roman"/>
          <w:b/>
        </w:rPr>
      </w:pP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lastRenderedPageBreak/>
        <w:t>Вариант 25</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spacing w:after="0" w:line="240" w:lineRule="auto"/>
        <w:ind w:left="33" w:firstLine="567"/>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93"/>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93"/>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3"/>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3"/>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spacing w:after="0" w:line="240" w:lineRule="auto"/>
        <w:ind w:left="33" w:firstLine="567"/>
        <w:jc w:val="both"/>
        <w:rPr>
          <w:rStyle w:val="0pt"/>
          <w:rFonts w:eastAsiaTheme="minorEastAsia"/>
          <w:sz w:val="24"/>
          <w:szCs w:val="24"/>
        </w:rPr>
      </w:pPr>
    </w:p>
    <w:p w:rsidR="000E7FA6" w:rsidRPr="000E7FA6" w:rsidRDefault="000E7FA6" w:rsidP="000E7FA6">
      <w:pPr>
        <w:pStyle w:val="a7"/>
        <w:widowControl w:val="0"/>
        <w:spacing w:after="0" w:line="240" w:lineRule="auto"/>
        <w:ind w:left="33" w:firstLine="567"/>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23318016</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135</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Style w:val="FontStyle43"/>
                <w:sz w:val="16"/>
                <w:szCs w:val="16"/>
              </w:rPr>
              <w:t>3310</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пути однопутного перегона Союз – Гранитная на 738км 8 пк.</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0E7FA6" w:rsidRPr="000E7FA6" w:rsidRDefault="000E7FA6" w:rsidP="000E7FA6">
      <w:pPr>
        <w:pStyle w:val="a7"/>
        <w:widowControl w:val="0"/>
        <w:spacing w:after="0" w:line="240" w:lineRule="auto"/>
        <w:ind w:left="0"/>
        <w:jc w:val="center"/>
        <w:rPr>
          <w:rFonts w:ascii="Times New Roman" w:hAnsi="Times New Roman"/>
          <w:b/>
          <w:szCs w:val="24"/>
        </w:rPr>
      </w:pPr>
    </w:p>
    <w:p w:rsidR="000E7FA6" w:rsidRPr="000E7FA6" w:rsidRDefault="000E7FA6" w:rsidP="000E7FA6">
      <w:pPr>
        <w:widowControl w:val="0"/>
        <w:spacing w:after="0" w:line="240" w:lineRule="auto"/>
        <w:rPr>
          <w:rFonts w:ascii="Times New Roman" w:hAnsi="Times New Roman" w:cs="Times New Roman"/>
          <w:b/>
          <w:bCs/>
          <w:color w:val="000000"/>
        </w:rPr>
      </w:pPr>
      <w:r w:rsidRPr="000E7FA6">
        <w:rPr>
          <w:rFonts w:ascii="Times New Roman" w:hAnsi="Times New Roman" w:cs="Times New Roman"/>
          <w:b/>
          <w:bCs/>
          <w:color w:val="000000"/>
        </w:rPr>
        <w:br w:type="page"/>
      </w:r>
    </w:p>
    <w:p w:rsidR="000E7FA6" w:rsidRPr="00BA5ECA" w:rsidRDefault="000E7FA6" w:rsidP="000E7FA6">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BA5ECA">
        <w:rPr>
          <w:rFonts w:ascii="Times New Roman" w:hAnsi="Times New Roman" w:cs="Times New Roman"/>
          <w:b/>
          <w:bCs/>
          <w:color w:val="000000"/>
          <w:sz w:val="28"/>
          <w:szCs w:val="28"/>
        </w:rPr>
        <w:lastRenderedPageBreak/>
        <w:t>4.3. Пакет экзаменатора</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BA5ECA">
        <w:rPr>
          <w:rFonts w:ascii="Times New Roman" w:hAnsi="Times New Roman" w:cs="Times New Roman"/>
          <w:b/>
          <w:bCs/>
          <w:color w:val="000000"/>
          <w:sz w:val="28"/>
          <w:szCs w:val="28"/>
        </w:rPr>
        <w:t>4.3.1. Условия</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Количество вариантов каждого задания/пакетов заданий для экзаменующегося: 25 вариантов (</w:t>
      </w:r>
      <w:r w:rsidR="00BA5ECA" w:rsidRPr="00BA5ECA">
        <w:rPr>
          <w:rFonts w:ascii="Times New Roman" w:hAnsi="Times New Roman" w:cs="Times New Roman"/>
          <w:sz w:val="28"/>
          <w:szCs w:val="28"/>
        </w:rPr>
        <w:t>125 </w:t>
      </w:r>
      <w:r w:rsidRPr="00BA5ECA">
        <w:rPr>
          <w:rFonts w:ascii="Times New Roman" w:hAnsi="Times New Roman" w:cs="Times New Roman"/>
          <w:sz w:val="28"/>
          <w:szCs w:val="28"/>
        </w:rPr>
        <w:t>заданий).</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Время выполнения каждого задания и максимальное время на комплексный экзамен по модул</w:t>
      </w:r>
      <w:r w:rsidR="00BA5ECA" w:rsidRPr="00BA5ECA">
        <w:rPr>
          <w:rFonts w:ascii="Times New Roman" w:hAnsi="Times New Roman" w:cs="Times New Roman"/>
          <w:sz w:val="28"/>
          <w:szCs w:val="28"/>
        </w:rPr>
        <w:t>ям</w:t>
      </w:r>
      <w:r w:rsidRPr="00BA5ECA">
        <w:rPr>
          <w:rFonts w:ascii="Times New Roman" w:hAnsi="Times New Roman" w:cs="Times New Roman"/>
          <w:sz w:val="28"/>
          <w:szCs w:val="28"/>
        </w:rPr>
        <w:t>:</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№1 - 15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№2 - 10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№3 - 15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№4 - 20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Всего на экзамен - 60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Оборудование: ноутбук, инструкции</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b/>
          <w:sz w:val="28"/>
          <w:szCs w:val="28"/>
        </w:rPr>
      </w:pP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b/>
          <w:sz w:val="28"/>
          <w:szCs w:val="28"/>
        </w:rPr>
      </w:pPr>
      <w:r w:rsidRPr="00BA5ECA">
        <w:rPr>
          <w:rFonts w:ascii="Times New Roman" w:hAnsi="Times New Roman" w:cs="Times New Roman"/>
          <w:b/>
          <w:sz w:val="28"/>
          <w:szCs w:val="28"/>
        </w:rPr>
        <w:t>Литература для обучающегося:</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bCs/>
          <w:sz w:val="28"/>
          <w:szCs w:val="28"/>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 xml:space="preserve">Чубарова, И.А. Организация пассажирских перевозок : учебное пособие / И. А. Чубарова. — Иркутск : ИрГУПС, 2019. — 112 с. — Текст : электронный // УМЦ </w:t>
      </w:r>
      <w:r w:rsidRPr="00BA5ECA">
        <w:rPr>
          <w:rFonts w:ascii="Times New Roman" w:hAnsi="Times New Roman"/>
          <w:sz w:val="28"/>
          <w:szCs w:val="28"/>
        </w:rPr>
        <w:lastRenderedPageBreak/>
        <w:t>ЖДТ : электронная библиотека. — URL: https://umczdt.ru/books/1319/264353/. — Режим доступа: по подписке.</w:t>
      </w:r>
    </w:p>
    <w:p w:rsidR="000E7FA6" w:rsidRPr="00BA5ECA" w:rsidRDefault="000E7FA6" w:rsidP="005F6EBD">
      <w:pPr>
        <w:pStyle w:val="a7"/>
        <w:widowControl w:val="0"/>
        <w:numPr>
          <w:ilvl w:val="0"/>
          <w:numId w:val="167"/>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0E7FA6" w:rsidRPr="00BA5ECA" w:rsidRDefault="000E7FA6" w:rsidP="005F6EBD">
      <w:pPr>
        <w:pStyle w:val="a7"/>
        <w:widowControl w:val="0"/>
        <w:numPr>
          <w:ilvl w:val="0"/>
          <w:numId w:val="167"/>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0E7FA6" w:rsidRPr="00BA5ECA" w:rsidRDefault="000E7FA6" w:rsidP="005F6EBD">
      <w:pPr>
        <w:pStyle w:val="a7"/>
        <w:widowControl w:val="0"/>
        <w:numPr>
          <w:ilvl w:val="0"/>
          <w:numId w:val="167"/>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0E7FA6" w:rsidRPr="00BA5ECA" w:rsidRDefault="000E7FA6" w:rsidP="005F6EBD">
      <w:pPr>
        <w:pStyle w:val="a7"/>
        <w:widowControl w:val="0"/>
        <w:numPr>
          <w:ilvl w:val="0"/>
          <w:numId w:val="167"/>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0E7FA6" w:rsidRPr="00BA5ECA" w:rsidRDefault="000E7FA6" w:rsidP="000E7FA6">
      <w:pPr>
        <w:widowControl w:val="0"/>
        <w:tabs>
          <w:tab w:val="left" w:pos="993"/>
        </w:tabs>
        <w:spacing w:after="0" w:line="240" w:lineRule="auto"/>
        <w:ind w:firstLine="709"/>
        <w:jc w:val="both"/>
        <w:rPr>
          <w:rFonts w:ascii="Times New Roman" w:hAnsi="Times New Roman" w:cs="Times New Roman"/>
          <w:b/>
          <w:sz w:val="28"/>
          <w:szCs w:val="28"/>
        </w:rPr>
      </w:pPr>
      <w:r w:rsidRPr="00BA5ECA">
        <w:rPr>
          <w:rFonts w:ascii="Times New Roman" w:hAnsi="Times New Roman" w:cs="Times New Roman"/>
          <w:b/>
          <w:sz w:val="28"/>
          <w:szCs w:val="28"/>
        </w:rPr>
        <w:t>Справочная литература:</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lastRenderedPageBreak/>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0E7FA6" w:rsidRPr="000E7FA6" w:rsidRDefault="000E7FA6" w:rsidP="000E7FA6">
      <w:pPr>
        <w:pStyle w:val="2"/>
        <w:keepNext w:val="0"/>
        <w:keepLines w:val="0"/>
        <w:widowControl w:val="0"/>
        <w:spacing w:before="0" w:line="240" w:lineRule="auto"/>
        <w:ind w:firstLine="709"/>
        <w:jc w:val="both"/>
        <w:rPr>
          <w:rFonts w:ascii="Times New Roman" w:hAnsi="Times New Roman"/>
          <w:i/>
          <w:color w:val="auto"/>
          <w:sz w:val="28"/>
          <w:szCs w:val="28"/>
          <w:u w:val="single"/>
        </w:rPr>
      </w:pP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BA5ECA">
        <w:rPr>
          <w:rFonts w:ascii="Times New Roman" w:eastAsiaTheme="majorEastAsia" w:hAnsi="Times New Roman" w:cs="Times New Roman"/>
          <w:b/>
          <w:bCs/>
          <w:sz w:val="28"/>
          <w:szCs w:val="28"/>
          <w:u w:val="single"/>
          <w:lang w:eastAsia="en-US"/>
        </w:rPr>
        <w:t>Критерии оценки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Рекомендуется применять следующие критерии оценок:</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«отлично»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 четко, полно излагают ответ;</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отвечают на дополнительные вопросы;</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«хорошо»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прочные знания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отвечают на дополнительные вопросы; </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знания основного программного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lastRenderedPageBreak/>
        <w:t>- в научной терминологии допускают ошибки;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«неудовлетворительно»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владеют всей научной терминологией;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обрывочные знания теории;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BA5ECA">
        <w:rPr>
          <w:rFonts w:ascii="Times New Roman" w:hAnsi="Times New Roman" w:cs="Times New Roman"/>
          <w:sz w:val="28"/>
          <w:szCs w:val="28"/>
        </w:rPr>
        <w:t>решение: «</w:t>
      </w:r>
      <w:r w:rsidRPr="00BA5ECA">
        <w:rPr>
          <w:rFonts w:ascii="Times New Roman" w:hAnsi="Times New Roman" w:cs="Times New Roman"/>
          <w:i/>
          <w:sz w:val="28"/>
          <w:szCs w:val="28"/>
        </w:rPr>
        <w:t>Вид деятельности освоен / не освоен</w:t>
      </w:r>
      <w:r w:rsidRPr="00BA5ECA">
        <w:rPr>
          <w:rFonts w:ascii="Times New Roman" w:hAnsi="Times New Roman" w:cs="Times New Roman"/>
          <w:sz w:val="28"/>
          <w:szCs w:val="28"/>
        </w:rPr>
        <w:t>».</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
          <w:bCs/>
          <w:sz w:val="28"/>
          <w:szCs w:val="28"/>
        </w:rPr>
      </w:pPr>
      <w:r w:rsidRPr="00BA5ECA">
        <w:rPr>
          <w:rFonts w:ascii="Times New Roman" w:hAnsi="Times New Roman" w:cs="Times New Roman"/>
          <w:b/>
          <w:bCs/>
          <w:sz w:val="28"/>
          <w:szCs w:val="28"/>
        </w:rPr>
        <w:t>4.3.2. Выполнение задания</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1) Ход выполнения задания</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F5381D">
        <w:rPr>
          <w:rFonts w:ascii="Times New Roman" w:hAnsi="Times New Roman" w:cs="Times New Roman"/>
          <w:sz w:val="28"/>
          <w:szCs w:val="28"/>
        </w:rPr>
        <w:t>6</w:t>
      </w:r>
      <w:r w:rsidRPr="00BA5ECA">
        <w:rPr>
          <w:rFonts w:ascii="Times New Roman" w:hAnsi="Times New Roman" w:cs="Times New Roman"/>
          <w:sz w:val="28"/>
          <w:szCs w:val="28"/>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0E7FA6" w:rsidRPr="000E7FA6" w:rsidTr="006F422F">
        <w:trPr>
          <w:trHeight w:val="415"/>
        </w:trPr>
        <w:tc>
          <w:tcPr>
            <w:tcW w:w="1701"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0E7FA6">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0E7FA6">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0E7FA6" w:rsidRPr="000E7FA6" w:rsidRDefault="000E7FA6" w:rsidP="000E7FA6">
            <w:pPr>
              <w:spacing w:after="0" w:line="240" w:lineRule="auto"/>
              <w:rPr>
                <w:rFonts w:ascii="Times New Roman" w:hAnsi="Times New Roman" w:cs="Times New Roman"/>
                <w:sz w:val="24"/>
                <w:szCs w:val="24"/>
              </w:rPr>
            </w:pPr>
            <w:r w:rsidRPr="000E7FA6">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2.2</w:t>
            </w:r>
          </w:p>
        </w:tc>
        <w:tc>
          <w:tcPr>
            <w:tcW w:w="7088" w:type="dxa"/>
          </w:tcPr>
          <w:p w:rsidR="000E7FA6" w:rsidRPr="000E7FA6" w:rsidRDefault="000E7FA6" w:rsidP="000E7FA6">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0E7FA6" w:rsidRPr="000E7FA6" w:rsidRDefault="000E7FA6" w:rsidP="000E7FA6">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3.1</w:t>
            </w:r>
          </w:p>
        </w:tc>
        <w:tc>
          <w:tcPr>
            <w:tcW w:w="7088" w:type="dxa"/>
          </w:tcPr>
          <w:p w:rsidR="000E7FA6" w:rsidRPr="000E7FA6" w:rsidRDefault="000E7FA6" w:rsidP="000E7FA6">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3.2</w:t>
            </w:r>
          </w:p>
        </w:tc>
        <w:tc>
          <w:tcPr>
            <w:tcW w:w="7088" w:type="dxa"/>
          </w:tcPr>
          <w:p w:rsidR="000E7FA6" w:rsidRPr="000E7FA6" w:rsidRDefault="000E7FA6" w:rsidP="000E7FA6">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OK 01</w:t>
            </w:r>
          </w:p>
        </w:tc>
        <w:tc>
          <w:tcPr>
            <w:tcW w:w="7088" w:type="dxa"/>
          </w:tcPr>
          <w:p w:rsidR="000E7FA6" w:rsidRPr="000E7FA6" w:rsidRDefault="000E7FA6" w:rsidP="000E7FA6">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02</w:t>
            </w:r>
          </w:p>
        </w:tc>
        <w:tc>
          <w:tcPr>
            <w:tcW w:w="7088" w:type="dxa"/>
          </w:tcPr>
          <w:p w:rsidR="000E7FA6" w:rsidRPr="000E7FA6" w:rsidRDefault="000E7FA6" w:rsidP="000E7FA6">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04</w:t>
            </w:r>
          </w:p>
        </w:tc>
        <w:tc>
          <w:tcPr>
            <w:tcW w:w="7088" w:type="dxa"/>
          </w:tcPr>
          <w:p w:rsidR="000E7FA6" w:rsidRPr="000E7FA6" w:rsidRDefault="000E7FA6" w:rsidP="000E7FA6">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Эффективно взаимодействовать и работать в коллективе и команде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BA5ECA" w:rsidRDefault="00BA5ECA" w:rsidP="000E7FA6">
      <w:pPr>
        <w:widowControl w:val="0"/>
        <w:autoSpaceDE w:val="0"/>
        <w:autoSpaceDN w:val="0"/>
        <w:adjustRightInd w:val="0"/>
        <w:spacing w:after="0" w:line="240" w:lineRule="auto"/>
        <w:ind w:firstLine="720"/>
        <w:rPr>
          <w:rFonts w:ascii="Times New Roman" w:hAnsi="Times New Roman" w:cs="Times New Roman"/>
          <w:bCs/>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sz w:val="28"/>
          <w:szCs w:val="28"/>
        </w:rPr>
      </w:pPr>
      <w:r w:rsidRPr="00BA5ECA">
        <w:rPr>
          <w:rFonts w:ascii="Times New Roman" w:hAnsi="Times New Roman" w:cs="Times New Roman"/>
          <w:bCs/>
          <w:sz w:val="28"/>
          <w:szCs w:val="28"/>
        </w:rPr>
        <w:t>2) Подготовленный продукт / осуществленный процесс</w:t>
      </w:r>
      <w:r w:rsidRPr="00BA5ECA">
        <w:rPr>
          <w:rFonts w:ascii="Times New Roman" w:hAnsi="Times New Roman" w:cs="Times New Roman"/>
          <w:sz w:val="28"/>
          <w:szCs w:val="28"/>
        </w:rPr>
        <w:t>:</w:t>
      </w:r>
    </w:p>
    <w:p w:rsidR="000E7FA6" w:rsidRDefault="000E7FA6" w:rsidP="000E7FA6">
      <w:pPr>
        <w:widowControl w:val="0"/>
        <w:autoSpaceDE w:val="0"/>
        <w:autoSpaceDN w:val="0"/>
        <w:adjustRightInd w:val="0"/>
        <w:spacing w:after="0" w:line="240" w:lineRule="auto"/>
        <w:ind w:firstLine="720"/>
        <w:rPr>
          <w:rFonts w:ascii="Times New Roman" w:hAnsi="Times New Roman" w:cs="Times New Roman"/>
          <w:sz w:val="28"/>
          <w:szCs w:val="28"/>
        </w:rPr>
      </w:pPr>
    </w:p>
    <w:p w:rsidR="00BA5ECA" w:rsidRPr="00BA5ECA" w:rsidRDefault="00BA5ECA" w:rsidP="000E7FA6">
      <w:pPr>
        <w:widowControl w:val="0"/>
        <w:autoSpaceDE w:val="0"/>
        <w:autoSpaceDN w:val="0"/>
        <w:adjustRightInd w:val="0"/>
        <w:spacing w:after="0" w:line="240" w:lineRule="auto"/>
        <w:ind w:firstLine="720"/>
        <w:rPr>
          <w:rFonts w:ascii="Times New Roman" w:hAnsi="Times New Roman" w:cs="Times New Roman"/>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lastRenderedPageBreak/>
        <w:t xml:space="preserve">Таблица </w:t>
      </w:r>
      <w:r w:rsidR="00F5381D">
        <w:rPr>
          <w:rFonts w:ascii="Times New Roman" w:hAnsi="Times New Roman" w:cs="Times New Roman"/>
          <w:sz w:val="28"/>
          <w:szCs w:val="28"/>
        </w:rPr>
        <w:t>7</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0E7FA6" w:rsidRPr="000E7FA6" w:rsidTr="006F422F">
        <w:trPr>
          <w:trHeight w:val="531"/>
        </w:trPr>
        <w:tc>
          <w:tcPr>
            <w:tcW w:w="1701"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color w:val="auto"/>
                <w:sz w:val="24"/>
                <w:szCs w:val="24"/>
              </w:rPr>
              <w:t xml:space="preserve"> </w:t>
            </w:r>
            <w:r w:rsidRPr="000E7FA6">
              <w:rPr>
                <w:b/>
                <w:color w:val="auto"/>
                <w:sz w:val="24"/>
                <w:szCs w:val="24"/>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ведения технической документации, контроля выполнения заданий и технологических графиков;</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обрабатывать и передавать оперативную информацию;</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оперативное планирование, формы и структуру управления работой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основы эксплуатации технических средств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составления и оформления документов, регламентирующих работу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организовывать работу с документами;</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управление движением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разрабатывать график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основные принципы организации движения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lastRenderedPageBreak/>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lastRenderedPageBreak/>
              <w:t>ПК 2.2</w:t>
            </w:r>
          </w:p>
        </w:tc>
        <w:tc>
          <w:tcPr>
            <w:tcW w:w="7088" w:type="dxa"/>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использования документов, регламентирующих безопасность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планировать перевозочный процесс и управлять им;</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организации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управления безопасностью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методики расчета показателей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виды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lastRenderedPageBreak/>
              <w:t>- ресурсосберегающие технологии при организации перевозок и управлении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lastRenderedPageBreak/>
              <w:t>ПК 3.1</w:t>
            </w:r>
          </w:p>
        </w:tc>
        <w:tc>
          <w:tcPr>
            <w:tcW w:w="7088" w:type="dxa"/>
          </w:tcPr>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иметь практический опыт:</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грузовых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обеспечения грузовых и коммерческих операций;</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ведения перевозочной, учетной и отчетной документации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уметь: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определять условия перевозки грузов различных категорий, в том числе опасных;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анализировать работу железнодорожного транспорта в сфере грузовых перевозок;</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знать: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ресурсы и инфраструктуру железнодорожного транспорта;</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маркетинговую деятельность и планирование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организацию грузовой работы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основные принципы транспортной логистики;</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правила перевозок грузов, в том числе опасных;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тарифы на перевозку грузов и правила их исчисления;</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требования к обеспечению безопасности при перевозке грузов на особых условиях;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правила документального оформления перевозок грузов на особых условиях;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4"/>
                <w:szCs w:val="24"/>
              </w:rPr>
            </w:pPr>
            <w:r w:rsidRPr="000E7FA6">
              <w:rPr>
                <w:rStyle w:val="91"/>
                <w:rFonts w:eastAsiaTheme="minorEastAsia"/>
                <w:sz w:val="24"/>
                <w:szCs w:val="24"/>
              </w:rPr>
              <w:t>ПК 3.2</w:t>
            </w:r>
          </w:p>
        </w:tc>
        <w:tc>
          <w:tcPr>
            <w:tcW w:w="7088" w:type="dxa"/>
          </w:tcPr>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иметь практический опыт:</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расчета плат и сборов за перевозку пассажиров и багажа;</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уметь: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xml:space="preserve">- организовывать обслуживание в сфере пассажирских перевозок </w:t>
            </w:r>
            <w:r w:rsidRPr="000E7FA6">
              <w:rPr>
                <w:sz w:val="24"/>
                <w:szCs w:val="24"/>
              </w:rPr>
              <w:lastRenderedPageBreak/>
              <w:t>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анализировать данные, связанные с организацией работы по оформлению и продаже проездных и перевозочных документов;</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контролировать и анализировать работу железнодорожного транспорта в сфере пассажирских перевозок.</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знать: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правила перевозки пассажиров и багажа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формы перевозочных и проездных документов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систему учета, отчета в сфере пассажирских перевозок;</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требования к управлению персоналом.</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0E7FA6" w:rsidRPr="000E7FA6" w:rsidRDefault="000E7FA6" w:rsidP="000E7FA6">
      <w:pPr>
        <w:widowControl w:val="0"/>
        <w:autoSpaceDE w:val="0"/>
        <w:autoSpaceDN w:val="0"/>
        <w:adjustRightInd w:val="0"/>
        <w:spacing w:after="0" w:line="240" w:lineRule="auto"/>
        <w:ind w:firstLine="720"/>
        <w:rPr>
          <w:rFonts w:ascii="Times New Roman" w:hAnsi="Times New Roman" w:cs="Times New Roman"/>
          <w:bCs/>
          <w:i/>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3) Устное обоснование результатов работы</w:t>
      </w:r>
      <w:r w:rsidRPr="00BA5ECA">
        <w:rPr>
          <w:rStyle w:val="ab"/>
          <w:rFonts w:ascii="Times New Roman" w:hAnsi="Times New Roman"/>
          <w:bCs/>
          <w:sz w:val="28"/>
          <w:szCs w:val="28"/>
        </w:rPr>
        <w:footnoteReference w:id="7"/>
      </w:r>
      <w:r w:rsidRPr="00BA5ECA">
        <w:rPr>
          <w:rFonts w:ascii="Times New Roman" w:hAnsi="Times New Roman" w:cs="Times New Roman"/>
          <w:bCs/>
          <w:sz w:val="28"/>
          <w:szCs w:val="28"/>
        </w:rPr>
        <w:t>:</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F5381D">
        <w:rPr>
          <w:rFonts w:ascii="Times New Roman" w:hAnsi="Times New Roman" w:cs="Times New Roman"/>
          <w:sz w:val="28"/>
          <w:szCs w:val="28"/>
        </w:rPr>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0E7FA6" w:rsidRPr="000E7FA6" w:rsidTr="006F422F">
        <w:trPr>
          <w:trHeight w:val="505"/>
        </w:trPr>
        <w:tc>
          <w:tcPr>
            <w:tcW w:w="1701"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0E7FA6" w:rsidRPr="000E7FA6" w:rsidTr="006F422F">
        <w:trPr>
          <w:trHeight w:val="215"/>
        </w:trPr>
        <w:tc>
          <w:tcPr>
            <w:tcW w:w="1701" w:type="dxa"/>
          </w:tcPr>
          <w:p w:rsidR="000E7FA6" w:rsidRPr="000E7FA6" w:rsidRDefault="000E7FA6" w:rsidP="000E7FA6">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OK 01</w:t>
            </w:r>
          </w:p>
        </w:tc>
        <w:tc>
          <w:tcPr>
            <w:tcW w:w="7088" w:type="dxa"/>
          </w:tcPr>
          <w:p w:rsidR="000E7FA6" w:rsidRPr="000E7FA6" w:rsidRDefault="000E7FA6" w:rsidP="000E7FA6">
            <w:pPr>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0E7FA6" w:rsidRPr="000E7FA6" w:rsidRDefault="000E7FA6" w:rsidP="000E7FA6">
            <w:pPr>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15"/>
        </w:trPr>
        <w:tc>
          <w:tcPr>
            <w:tcW w:w="1701" w:type="dxa"/>
          </w:tcPr>
          <w:p w:rsidR="000E7FA6" w:rsidRPr="000E7FA6" w:rsidRDefault="000E7FA6" w:rsidP="000E7FA6">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ОК 02</w:t>
            </w:r>
          </w:p>
        </w:tc>
        <w:tc>
          <w:tcPr>
            <w:tcW w:w="7088" w:type="dxa"/>
          </w:tcPr>
          <w:p w:rsidR="000E7FA6" w:rsidRPr="000E7FA6" w:rsidRDefault="000E7FA6" w:rsidP="000E7FA6">
            <w:pPr>
              <w:shd w:val="clear" w:color="auto" w:fill="FFFFFF"/>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0E7FA6" w:rsidRPr="000E7FA6" w:rsidRDefault="000E7FA6" w:rsidP="000E7FA6">
            <w:pPr>
              <w:shd w:val="clear" w:color="auto" w:fill="FFFFFF"/>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15"/>
        </w:trPr>
        <w:tc>
          <w:tcPr>
            <w:tcW w:w="1701" w:type="dxa"/>
          </w:tcPr>
          <w:p w:rsidR="000E7FA6" w:rsidRPr="000E7FA6" w:rsidRDefault="000E7FA6" w:rsidP="000E7FA6">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lastRenderedPageBreak/>
              <w:t>ОК 04</w:t>
            </w:r>
          </w:p>
        </w:tc>
        <w:tc>
          <w:tcPr>
            <w:tcW w:w="7088" w:type="dxa"/>
          </w:tcPr>
          <w:p w:rsidR="000E7FA6" w:rsidRPr="000E7FA6" w:rsidRDefault="000E7FA6" w:rsidP="000E7FA6">
            <w:pPr>
              <w:pStyle w:val="31"/>
              <w:shd w:val="clear" w:color="auto" w:fill="auto"/>
              <w:spacing w:after="0" w:line="240" w:lineRule="auto"/>
              <w:jc w:val="both"/>
              <w:rPr>
                <w:sz w:val="24"/>
                <w:szCs w:val="24"/>
                <w:lang w:eastAsia="en-US"/>
              </w:rPr>
            </w:pPr>
            <w:r w:rsidRPr="000E7FA6">
              <w:rPr>
                <w:b/>
                <w:sz w:val="24"/>
                <w:szCs w:val="24"/>
                <w:lang w:eastAsia="en-US"/>
              </w:rPr>
              <w:t>Уметь</w:t>
            </w:r>
            <w:r w:rsidRPr="000E7FA6">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0E7FA6" w:rsidRPr="000E7FA6" w:rsidRDefault="000E7FA6" w:rsidP="000E7FA6">
            <w:pPr>
              <w:pStyle w:val="31"/>
              <w:shd w:val="clear" w:color="auto" w:fill="auto"/>
              <w:spacing w:after="0" w:line="240" w:lineRule="auto"/>
              <w:jc w:val="both"/>
              <w:rPr>
                <w:sz w:val="24"/>
                <w:szCs w:val="24"/>
              </w:rPr>
            </w:pPr>
            <w:r w:rsidRPr="000E7FA6">
              <w:rPr>
                <w:b/>
                <w:sz w:val="24"/>
                <w:szCs w:val="24"/>
                <w:lang w:eastAsia="en-US"/>
              </w:rPr>
              <w:t>Знать</w:t>
            </w:r>
            <w:r w:rsidRPr="000E7FA6">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0E7FA6" w:rsidRPr="000E7FA6" w:rsidRDefault="000E7FA6" w:rsidP="000E7FA6">
      <w:pPr>
        <w:widowControl w:val="0"/>
        <w:spacing w:after="0" w:line="240" w:lineRule="auto"/>
        <w:rPr>
          <w:rFonts w:ascii="Times New Roman" w:hAnsi="Times New Roman" w:cs="Times New Roman"/>
          <w:b/>
          <w:bCs/>
        </w:rPr>
      </w:pPr>
      <w:r w:rsidRPr="000E7FA6">
        <w:rPr>
          <w:rFonts w:ascii="Times New Roman" w:hAnsi="Times New Roman" w:cs="Times New Roman"/>
          <w:b/>
          <w:bCs/>
        </w:rPr>
        <w:br w:type="page"/>
      </w:r>
    </w:p>
    <w:p w:rsidR="000E7FA6" w:rsidRPr="0019403D" w:rsidRDefault="000E7FA6" w:rsidP="000E7FA6">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19403D">
        <w:rPr>
          <w:rFonts w:ascii="Times New Roman" w:hAnsi="Times New Roman" w:cs="Times New Roman"/>
          <w:b/>
          <w:bCs/>
          <w:sz w:val="28"/>
          <w:szCs w:val="28"/>
        </w:rPr>
        <w:lastRenderedPageBreak/>
        <w:t>5. Оценочная ведомость по профессиональному модулю</w:t>
      </w:r>
    </w:p>
    <w:p w:rsidR="000E7FA6" w:rsidRPr="0019403D" w:rsidRDefault="000E7FA6" w:rsidP="000E7FA6">
      <w:pPr>
        <w:widowControl w:val="0"/>
        <w:spacing w:after="0" w:line="240" w:lineRule="auto"/>
        <w:jc w:val="center"/>
        <w:rPr>
          <w:rFonts w:ascii="Times New Roman" w:hAnsi="Times New Roman" w:cs="Times New Roman"/>
          <w:b/>
          <w:sz w:val="28"/>
          <w:szCs w:val="28"/>
        </w:rPr>
      </w:pPr>
    </w:p>
    <w:p w:rsidR="000E7FA6" w:rsidRPr="0019403D" w:rsidRDefault="000E7FA6" w:rsidP="000E7FA6">
      <w:pPr>
        <w:widowControl w:val="0"/>
        <w:spacing w:after="0" w:line="240" w:lineRule="auto"/>
        <w:jc w:val="center"/>
        <w:rPr>
          <w:rFonts w:ascii="Times New Roman" w:hAnsi="Times New Roman" w:cs="Times New Roman"/>
          <w:b/>
          <w:sz w:val="28"/>
          <w:szCs w:val="28"/>
        </w:rPr>
      </w:pPr>
      <w:r w:rsidRPr="0019403D">
        <w:rPr>
          <w:rFonts w:ascii="Times New Roman" w:hAnsi="Times New Roman" w:cs="Times New Roman"/>
          <w:b/>
          <w:sz w:val="28"/>
          <w:szCs w:val="28"/>
        </w:rPr>
        <w:t>Форма оценочной ведомости по профессиональному модулю</w:t>
      </w:r>
    </w:p>
    <w:p w:rsidR="000E7FA6" w:rsidRPr="0019403D" w:rsidRDefault="000E7FA6" w:rsidP="000E7FA6">
      <w:pPr>
        <w:widowControl w:val="0"/>
        <w:spacing w:after="0" w:line="240" w:lineRule="auto"/>
        <w:jc w:val="center"/>
        <w:rPr>
          <w:rFonts w:ascii="Times New Roman" w:hAnsi="Times New Roman" w:cs="Times New Roman"/>
          <w:sz w:val="28"/>
          <w:szCs w:val="28"/>
        </w:rPr>
      </w:pPr>
      <w:r w:rsidRPr="0019403D">
        <w:rPr>
          <w:rFonts w:ascii="Times New Roman" w:hAnsi="Times New Roman" w:cs="Times New Roman"/>
          <w:b/>
          <w:sz w:val="28"/>
          <w:szCs w:val="28"/>
        </w:rPr>
        <w:t>для очной формы обучения</w:t>
      </w:r>
    </w:p>
    <w:p w:rsidR="000E7FA6" w:rsidRPr="0019403D" w:rsidRDefault="000E7FA6" w:rsidP="000E7FA6">
      <w:pPr>
        <w:pStyle w:val="af9"/>
        <w:widowControl w:val="0"/>
        <w:jc w:val="center"/>
        <w:rPr>
          <w:rFonts w:ascii="Times New Roman" w:hAnsi="Times New Roman"/>
          <w:b/>
          <w:sz w:val="28"/>
          <w:szCs w:val="28"/>
        </w:rPr>
      </w:pP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ind w:firstLine="720"/>
        <w:rPr>
          <w:rFonts w:ascii="Times New Roman" w:hAnsi="Times New Roman" w:cs="Times New Roman"/>
          <w:sz w:val="24"/>
          <w:szCs w:val="24"/>
        </w:rPr>
      </w:pPr>
    </w:p>
    <w:p w:rsidR="000E7FA6" w:rsidRPr="000E7FA6" w:rsidRDefault="000E7FA6" w:rsidP="000E7FA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0E7FA6" w:rsidRPr="000E7FA6" w:rsidTr="006F422F">
        <w:tc>
          <w:tcPr>
            <w:tcW w:w="4370" w:type="dxa"/>
            <w:gridSpan w:val="2"/>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422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0E7FA6" w:rsidRPr="000E7FA6" w:rsidTr="006F422F">
        <w:tc>
          <w:tcPr>
            <w:tcW w:w="4370" w:type="dxa"/>
            <w:gridSpan w:val="2"/>
          </w:tcPr>
          <w:p w:rsidR="000E7FA6" w:rsidRPr="000E7FA6" w:rsidRDefault="000E7FA6" w:rsidP="000E7FA6">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w:t>
            </w:r>
            <w:r w:rsidR="009410E4">
              <w:rPr>
                <w:rFonts w:ascii="Times New Roman" w:hAnsi="Times New Roman" w:cs="Times New Roman"/>
                <w:i/>
                <w:sz w:val="20"/>
                <w:szCs w:val="20"/>
              </w:rPr>
              <w:t xml:space="preserve"> </w:t>
            </w:r>
            <w:r w:rsidRPr="000E7FA6">
              <w:rPr>
                <w:rFonts w:ascii="Times New Roman" w:hAnsi="Times New Roman" w:cs="Times New Roman"/>
                <w:i/>
                <w:sz w:val="20"/>
                <w:szCs w:val="20"/>
              </w:rPr>
              <w:t>сем),</w:t>
            </w:r>
          </w:p>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(5</w:t>
            </w:r>
            <w:r w:rsidR="009410E4">
              <w:rPr>
                <w:rFonts w:ascii="Times New Roman" w:hAnsi="Times New Roman" w:cs="Times New Roman"/>
                <w:i/>
                <w:sz w:val="20"/>
                <w:szCs w:val="20"/>
              </w:rPr>
              <w:t xml:space="preserve"> </w:t>
            </w:r>
            <w:r w:rsidRPr="000E7FA6">
              <w:rPr>
                <w:rFonts w:ascii="Times New Roman" w:hAnsi="Times New Roman" w:cs="Times New Roman"/>
                <w:i/>
                <w:sz w:val="20"/>
                <w:szCs w:val="20"/>
              </w:rPr>
              <w:t>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(8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(8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(7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(5 сем)</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p w:rsidR="000E7FA6" w:rsidRPr="000E7FA6" w:rsidRDefault="000E7FA6" w:rsidP="009410E4">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9410E4">
              <w:rPr>
                <w:rFonts w:ascii="Times New Roman" w:hAnsi="Times New Roman" w:cs="Times New Roman"/>
                <w:i/>
                <w:sz w:val="20"/>
                <w:szCs w:val="20"/>
              </w:rPr>
              <w:t>8</w:t>
            </w:r>
            <w:r w:rsidRPr="000E7FA6">
              <w:rPr>
                <w:rFonts w:ascii="Times New Roman" w:hAnsi="Times New Roman" w:cs="Times New Roman"/>
                <w:i/>
                <w:sz w:val="20"/>
                <w:szCs w:val="20"/>
              </w:rPr>
              <w:t xml:space="preserve">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(7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(8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4228" w:type="dxa"/>
          </w:tcPr>
          <w:p w:rsidR="003225F1" w:rsidRPr="003225F1" w:rsidRDefault="003225F1" w:rsidP="003225F1">
            <w:pPr>
              <w:spacing w:after="0" w:line="240" w:lineRule="auto"/>
              <w:jc w:val="center"/>
              <w:rPr>
                <w:rFonts w:ascii="Times New Roman" w:hAnsi="Times New Roman" w:cs="Times New Roman"/>
                <w:i/>
                <w:sz w:val="20"/>
                <w:szCs w:val="20"/>
              </w:rPr>
            </w:pPr>
            <w:r w:rsidRPr="003225F1">
              <w:rPr>
                <w:rFonts w:ascii="Times New Roman" w:hAnsi="Times New Roman" w:cs="Times New Roman"/>
                <w:i/>
                <w:sz w:val="20"/>
                <w:szCs w:val="20"/>
              </w:rPr>
              <w:t>Экзамен (5 сем)</w:t>
            </w:r>
          </w:p>
          <w:p w:rsidR="000E7FA6" w:rsidRPr="000E7FA6" w:rsidRDefault="003225F1" w:rsidP="003225F1">
            <w:pPr>
              <w:spacing w:after="0" w:line="240" w:lineRule="auto"/>
              <w:jc w:val="center"/>
              <w:rPr>
                <w:rFonts w:ascii="Times New Roman" w:hAnsi="Times New Roman" w:cs="Times New Roman"/>
                <w:i/>
                <w:sz w:val="20"/>
                <w:szCs w:val="20"/>
              </w:rPr>
            </w:pPr>
            <w:r w:rsidRPr="003225F1">
              <w:rPr>
                <w:rFonts w:ascii="Times New Roman" w:hAnsi="Times New Roman" w:cs="Times New Roman"/>
                <w:i/>
                <w:sz w:val="20"/>
                <w:szCs w:val="20"/>
              </w:rPr>
              <w:t>Экзамен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lastRenderedPageBreak/>
              <w:t>МДК.03.03. Организация пассажирских перевозок и обслуживание пассажиров (по видам транспорта)</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(8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Borders>
              <w:bottom w:val="single" w:sz="4" w:space="0" w:color="auto"/>
            </w:tcBorders>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0E7FA6" w:rsidRPr="000E7FA6" w:rsidRDefault="000E7FA6" w:rsidP="009410E4">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9410E4">
              <w:rPr>
                <w:rFonts w:ascii="Times New Roman" w:hAnsi="Times New Roman" w:cs="Times New Roman"/>
                <w:i/>
                <w:sz w:val="20"/>
                <w:szCs w:val="20"/>
              </w:rPr>
              <w:t>8</w:t>
            </w:r>
            <w:r w:rsidRPr="000E7FA6">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10206" w:type="dxa"/>
            <w:gridSpan w:val="4"/>
            <w:tcBorders>
              <w:top w:val="single" w:sz="4" w:space="0" w:color="auto"/>
              <w:left w:val="nil"/>
              <w:bottom w:val="single" w:sz="4" w:space="0" w:color="auto"/>
              <w:right w:val="nil"/>
            </w:tcBorders>
          </w:tcPr>
          <w:p w:rsidR="000E7FA6" w:rsidRPr="000E7FA6" w:rsidRDefault="000E7FA6" w:rsidP="000E7FA6">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0E7FA6" w:rsidRPr="000E7FA6" w:rsidTr="006F422F">
        <w:tc>
          <w:tcPr>
            <w:tcW w:w="1560" w:type="dxa"/>
            <w:tcBorders>
              <w:top w:val="single" w:sz="4" w:space="0" w:color="auto"/>
            </w:tcBorders>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38"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38"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38"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lastRenderedPageBreak/>
              <w:t>ПК 2.2</w:t>
            </w:r>
          </w:p>
        </w:tc>
        <w:tc>
          <w:tcPr>
            <w:tcW w:w="7038"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2.3</w:t>
            </w:r>
          </w:p>
        </w:tc>
        <w:tc>
          <w:tcPr>
            <w:tcW w:w="7038"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38"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lastRenderedPageBreak/>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lastRenderedPageBreak/>
              <w:t>ПК 3.2</w:t>
            </w:r>
          </w:p>
        </w:tc>
        <w:tc>
          <w:tcPr>
            <w:tcW w:w="7038"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38" w:type="dxa"/>
            <w:gridSpan w:val="2"/>
          </w:tcPr>
          <w:p w:rsidR="000E7FA6" w:rsidRPr="000E7FA6" w:rsidRDefault="000E7FA6" w:rsidP="000E7FA6">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0E7FA6" w:rsidRPr="000E7FA6" w:rsidRDefault="000E7FA6" w:rsidP="000E7FA6">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38" w:type="dxa"/>
            <w:gridSpan w:val="2"/>
          </w:tcPr>
          <w:p w:rsidR="000E7FA6" w:rsidRPr="000E7FA6" w:rsidRDefault="000E7FA6" w:rsidP="000E7FA6">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0E7FA6" w:rsidRPr="000E7FA6" w:rsidRDefault="000E7FA6" w:rsidP="000E7FA6">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w:t>
            </w:r>
            <w:r w:rsidRPr="000E7FA6">
              <w:rPr>
                <w:rFonts w:ascii="Times New Roman" w:hAnsi="Times New Roman" w:cs="Times New Roman"/>
                <w:sz w:val="20"/>
                <w:szCs w:val="20"/>
              </w:rPr>
              <w:lastRenderedPageBreak/>
              <w:t>профессиональной деятельности; приемы структурирования информации; формат оформления результатов поиска информации</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lastRenderedPageBreak/>
              <w:t>ОК 04</w:t>
            </w:r>
          </w:p>
        </w:tc>
        <w:tc>
          <w:tcPr>
            <w:tcW w:w="7038" w:type="dxa"/>
            <w:gridSpan w:val="2"/>
          </w:tcPr>
          <w:p w:rsidR="000E7FA6" w:rsidRPr="000E7FA6" w:rsidRDefault="000E7FA6" w:rsidP="000E7FA6">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0E7FA6" w:rsidRPr="000E7FA6" w:rsidRDefault="000E7FA6" w:rsidP="000E7FA6">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bl>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p>
    <w:p w:rsidR="000E7FA6" w:rsidRPr="000E7FA6" w:rsidRDefault="000E7FA6" w:rsidP="000E7FA6">
      <w:pPr>
        <w:widowControl w:val="0"/>
        <w:spacing w:after="0" w:line="240" w:lineRule="auto"/>
        <w:rPr>
          <w:rFonts w:ascii="Times New Roman" w:hAnsi="Times New Roman" w:cs="Times New Roman"/>
          <w:b/>
          <w:bCs/>
          <w:sz w:val="24"/>
          <w:szCs w:val="24"/>
        </w:rPr>
      </w:pPr>
      <w:r w:rsidRPr="000E7FA6">
        <w:rPr>
          <w:rFonts w:ascii="Times New Roman" w:hAnsi="Times New Roman" w:cs="Times New Roman"/>
          <w:b/>
          <w:bCs/>
          <w:sz w:val="24"/>
          <w:szCs w:val="24"/>
        </w:rPr>
        <w:br w:type="page"/>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lastRenderedPageBreak/>
        <w:t>Оценочная ведомость по профессиональным модулям</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ind w:firstLine="720"/>
        <w:rPr>
          <w:rFonts w:ascii="Times New Roman" w:hAnsi="Times New Roman" w:cs="Times New Roman"/>
          <w:sz w:val="24"/>
          <w:szCs w:val="24"/>
        </w:rPr>
      </w:pPr>
    </w:p>
    <w:p w:rsidR="000E7FA6" w:rsidRPr="000E7FA6" w:rsidRDefault="000E7FA6" w:rsidP="000E7FA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0E7FA6" w:rsidRPr="000E7FA6" w:rsidTr="006F422F">
        <w:tc>
          <w:tcPr>
            <w:tcW w:w="4536" w:type="dxa"/>
            <w:gridSpan w:val="2"/>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4111"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0E7FA6" w:rsidRPr="000E7FA6" w:rsidTr="006F422F">
        <w:tc>
          <w:tcPr>
            <w:tcW w:w="4536" w:type="dxa"/>
            <w:gridSpan w:val="2"/>
          </w:tcPr>
          <w:p w:rsidR="000E7FA6" w:rsidRPr="000E7FA6" w:rsidRDefault="000E7FA6" w:rsidP="000E7FA6">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(2 сем),</w:t>
            </w:r>
          </w:p>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сем)</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p w:rsidR="000E7FA6" w:rsidRPr="000E7FA6" w:rsidRDefault="000E7FA6" w:rsidP="009410E4">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9410E4">
              <w:rPr>
                <w:rFonts w:ascii="Times New Roman" w:hAnsi="Times New Roman" w:cs="Times New Roman"/>
                <w:i/>
                <w:sz w:val="20"/>
                <w:szCs w:val="20"/>
              </w:rPr>
              <w:t xml:space="preserve">6 </w:t>
            </w:r>
            <w:r w:rsidRPr="000E7FA6">
              <w:rPr>
                <w:rFonts w:ascii="Times New Roman" w:hAnsi="Times New Roman" w:cs="Times New Roman"/>
                <w:i/>
                <w:sz w:val="20"/>
                <w:szCs w:val="20"/>
              </w:rPr>
              <w:t>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4111" w:type="dxa"/>
          </w:tcPr>
          <w:p w:rsidR="003225F1" w:rsidRPr="003225F1" w:rsidRDefault="003225F1" w:rsidP="003225F1">
            <w:pPr>
              <w:spacing w:after="0" w:line="240" w:lineRule="auto"/>
              <w:jc w:val="center"/>
              <w:rPr>
                <w:rFonts w:ascii="Times New Roman" w:hAnsi="Times New Roman" w:cs="Times New Roman"/>
                <w:i/>
                <w:sz w:val="20"/>
                <w:szCs w:val="20"/>
              </w:rPr>
            </w:pPr>
            <w:r w:rsidRPr="003225F1">
              <w:rPr>
                <w:rFonts w:ascii="Times New Roman" w:hAnsi="Times New Roman" w:cs="Times New Roman"/>
                <w:i/>
                <w:sz w:val="20"/>
                <w:szCs w:val="20"/>
              </w:rPr>
              <w:t>Экзамен (3 сем)</w:t>
            </w:r>
          </w:p>
          <w:p w:rsidR="000E7FA6" w:rsidRPr="000E7FA6" w:rsidRDefault="003225F1" w:rsidP="003225F1">
            <w:pPr>
              <w:spacing w:after="0" w:line="240" w:lineRule="auto"/>
              <w:jc w:val="center"/>
              <w:rPr>
                <w:rFonts w:ascii="Times New Roman" w:hAnsi="Times New Roman" w:cs="Times New Roman"/>
                <w:i/>
                <w:sz w:val="20"/>
                <w:szCs w:val="20"/>
              </w:rPr>
            </w:pPr>
            <w:r w:rsidRPr="003225F1">
              <w:rPr>
                <w:rFonts w:ascii="Times New Roman" w:hAnsi="Times New Roman" w:cs="Times New Roman"/>
                <w:i/>
                <w:sz w:val="20"/>
                <w:szCs w:val="20"/>
              </w:rPr>
              <w:t>Экзамен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0E7FA6" w:rsidRPr="000E7FA6" w:rsidRDefault="000E7FA6" w:rsidP="009410E4">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9410E4">
              <w:rPr>
                <w:rFonts w:ascii="Times New Roman" w:hAnsi="Times New Roman" w:cs="Times New Roman"/>
                <w:i/>
                <w:sz w:val="20"/>
                <w:szCs w:val="20"/>
              </w:rPr>
              <w:t>6</w:t>
            </w:r>
            <w:r w:rsidRPr="000E7FA6">
              <w:rPr>
                <w:rFonts w:ascii="Times New Roman" w:hAnsi="Times New Roman" w:cs="Times New Roman"/>
                <w:i/>
                <w:sz w:val="20"/>
                <w:szCs w:val="20"/>
              </w:rPr>
              <w:t xml:space="preserve">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10206" w:type="dxa"/>
            <w:gridSpan w:val="4"/>
            <w:tcBorders>
              <w:top w:val="single" w:sz="4" w:space="0" w:color="auto"/>
              <w:left w:val="nil"/>
              <w:bottom w:val="single" w:sz="4" w:space="0" w:color="auto"/>
              <w:right w:val="nil"/>
            </w:tcBorders>
          </w:tcPr>
          <w:p w:rsidR="000E7FA6" w:rsidRPr="000E7FA6" w:rsidRDefault="000E7FA6" w:rsidP="000E7FA6">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0E7FA6" w:rsidRPr="000E7FA6" w:rsidTr="006F422F">
        <w:tc>
          <w:tcPr>
            <w:tcW w:w="1560" w:type="dxa"/>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87" w:type="dxa"/>
            <w:gridSpan w:val="2"/>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559" w:type="dxa"/>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87"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87"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xml:space="preserve">- использования документов, регламентирующих безопасность движения </w:t>
            </w:r>
            <w:r w:rsidRPr="000E7FA6">
              <w:rPr>
                <w:rFonts w:ascii="Times New Roman" w:hAnsi="Times New Roman" w:cs="Times New Roman"/>
                <w:iCs/>
                <w:sz w:val="20"/>
                <w:szCs w:val="20"/>
              </w:rPr>
              <w:lastRenderedPageBreak/>
              <w:t>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lastRenderedPageBreak/>
              <w:t>ПК 2.3</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87"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lastRenderedPageBreak/>
              <w:t>- правила перевозок грузов,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lastRenderedPageBreak/>
              <w:t>ПК 3.2</w:t>
            </w:r>
          </w:p>
        </w:tc>
        <w:tc>
          <w:tcPr>
            <w:tcW w:w="7087"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87" w:type="dxa"/>
            <w:gridSpan w:val="2"/>
          </w:tcPr>
          <w:p w:rsidR="000E7FA6" w:rsidRPr="000E7FA6" w:rsidRDefault="000E7FA6" w:rsidP="000E7FA6">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0E7FA6" w:rsidRPr="000E7FA6" w:rsidRDefault="000E7FA6" w:rsidP="000E7FA6">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87" w:type="dxa"/>
            <w:gridSpan w:val="2"/>
          </w:tcPr>
          <w:p w:rsidR="000E7FA6" w:rsidRPr="000E7FA6" w:rsidRDefault="000E7FA6" w:rsidP="000E7FA6">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0E7FA6" w:rsidRPr="000E7FA6" w:rsidRDefault="000E7FA6" w:rsidP="000E7FA6">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87" w:type="dxa"/>
            <w:gridSpan w:val="2"/>
          </w:tcPr>
          <w:p w:rsidR="000E7FA6" w:rsidRPr="000E7FA6" w:rsidRDefault="000E7FA6" w:rsidP="000E7FA6">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0E7FA6" w:rsidRPr="000E7FA6" w:rsidRDefault="000E7FA6" w:rsidP="000E7FA6">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bl>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lastRenderedPageBreak/>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0E7FA6" w:rsidRPr="000E7FA6" w:rsidRDefault="000E7FA6" w:rsidP="000E7FA6">
      <w:pPr>
        <w:widowControl w:val="0"/>
        <w:spacing w:after="0" w:line="240" w:lineRule="auto"/>
        <w:rPr>
          <w:rFonts w:ascii="Times New Roman" w:hAnsi="Times New Roman" w:cs="Times New Roman"/>
          <w:b/>
        </w:rPr>
      </w:pPr>
      <w:r w:rsidRPr="000E7FA6">
        <w:rPr>
          <w:rFonts w:ascii="Times New Roman" w:hAnsi="Times New Roman" w:cs="Times New Roman"/>
          <w:b/>
        </w:rPr>
        <w:br w:type="page"/>
      </w:r>
    </w:p>
    <w:p w:rsidR="000E7FA6" w:rsidRPr="0019403D" w:rsidRDefault="000E7FA6" w:rsidP="000E7FA6">
      <w:pPr>
        <w:widowControl w:val="0"/>
        <w:spacing w:after="0" w:line="240" w:lineRule="auto"/>
        <w:jc w:val="center"/>
        <w:rPr>
          <w:rFonts w:ascii="Times New Roman" w:hAnsi="Times New Roman" w:cs="Times New Roman"/>
          <w:b/>
          <w:sz w:val="28"/>
          <w:szCs w:val="28"/>
        </w:rPr>
      </w:pPr>
      <w:r w:rsidRPr="0019403D">
        <w:rPr>
          <w:rFonts w:ascii="Times New Roman" w:hAnsi="Times New Roman" w:cs="Times New Roman"/>
          <w:b/>
          <w:sz w:val="28"/>
          <w:szCs w:val="28"/>
        </w:rPr>
        <w:lastRenderedPageBreak/>
        <w:t>Форма оценочной ведомости по профессиональному модулю</w:t>
      </w:r>
    </w:p>
    <w:p w:rsidR="000E7FA6" w:rsidRPr="0019403D" w:rsidRDefault="000E7FA6" w:rsidP="000E7FA6">
      <w:pPr>
        <w:widowControl w:val="0"/>
        <w:spacing w:after="0" w:line="240" w:lineRule="auto"/>
        <w:jc w:val="center"/>
        <w:rPr>
          <w:rFonts w:ascii="Times New Roman" w:hAnsi="Times New Roman" w:cs="Times New Roman"/>
          <w:sz w:val="28"/>
          <w:szCs w:val="28"/>
        </w:rPr>
      </w:pPr>
      <w:r w:rsidRPr="0019403D">
        <w:rPr>
          <w:rFonts w:ascii="Times New Roman" w:hAnsi="Times New Roman" w:cs="Times New Roman"/>
          <w:b/>
          <w:sz w:val="28"/>
          <w:szCs w:val="28"/>
        </w:rPr>
        <w:t>для заочной формы обучения</w:t>
      </w:r>
    </w:p>
    <w:p w:rsidR="000E7FA6" w:rsidRPr="000E7FA6" w:rsidRDefault="000E7FA6" w:rsidP="000E7FA6">
      <w:pPr>
        <w:pStyle w:val="af9"/>
        <w:widowControl w:val="0"/>
        <w:jc w:val="center"/>
        <w:rPr>
          <w:rFonts w:ascii="Times New Roman" w:hAnsi="Times New Roman"/>
          <w:b/>
          <w:sz w:val="24"/>
          <w:szCs w:val="24"/>
        </w:rPr>
      </w:pP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ind w:firstLine="720"/>
        <w:rPr>
          <w:rFonts w:ascii="Times New Roman" w:hAnsi="Times New Roman" w:cs="Times New Roman"/>
          <w:sz w:val="24"/>
          <w:szCs w:val="24"/>
        </w:rPr>
      </w:pPr>
    </w:p>
    <w:p w:rsidR="000E7FA6" w:rsidRPr="000E7FA6" w:rsidRDefault="000E7FA6" w:rsidP="000E7FA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0E7FA6" w:rsidRPr="000E7FA6" w:rsidTr="006F422F">
        <w:tc>
          <w:tcPr>
            <w:tcW w:w="4962" w:type="dxa"/>
            <w:gridSpan w:val="2"/>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3685"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0E7FA6" w:rsidRPr="000E7FA6" w:rsidTr="006F422F">
        <w:tc>
          <w:tcPr>
            <w:tcW w:w="4962" w:type="dxa"/>
            <w:gridSpan w:val="2"/>
          </w:tcPr>
          <w:p w:rsidR="000E7FA6" w:rsidRPr="000E7FA6" w:rsidRDefault="000E7FA6" w:rsidP="000E7FA6">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курс)</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10206" w:type="dxa"/>
            <w:gridSpan w:val="4"/>
            <w:tcBorders>
              <w:top w:val="single" w:sz="4" w:space="0" w:color="auto"/>
              <w:left w:val="nil"/>
              <w:bottom w:val="single" w:sz="4" w:space="0" w:color="auto"/>
              <w:right w:val="nil"/>
            </w:tcBorders>
          </w:tcPr>
          <w:p w:rsidR="000E7FA6" w:rsidRPr="000E7FA6" w:rsidRDefault="000E7FA6" w:rsidP="000E7FA6">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0E7FA6" w:rsidRPr="000E7FA6" w:rsidTr="006F422F">
        <w:tc>
          <w:tcPr>
            <w:tcW w:w="1560" w:type="dxa"/>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87" w:type="dxa"/>
            <w:gridSpan w:val="2"/>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559" w:type="dxa"/>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87"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87"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lastRenderedPageBreak/>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lastRenderedPageBreak/>
              <w:t>ПК 2.3</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87"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lastRenderedPageBreak/>
              <w:t>- тарифы на перевозку грузов и правила их исчисления;</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lastRenderedPageBreak/>
              <w:t>ПК 3.2</w:t>
            </w:r>
          </w:p>
        </w:tc>
        <w:tc>
          <w:tcPr>
            <w:tcW w:w="7087"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87" w:type="dxa"/>
            <w:gridSpan w:val="2"/>
          </w:tcPr>
          <w:p w:rsidR="000E7FA6" w:rsidRPr="000E7FA6" w:rsidRDefault="000E7FA6" w:rsidP="000E7FA6">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0E7FA6" w:rsidRPr="000E7FA6" w:rsidRDefault="000E7FA6" w:rsidP="000E7FA6">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87" w:type="dxa"/>
            <w:gridSpan w:val="2"/>
          </w:tcPr>
          <w:p w:rsidR="000E7FA6" w:rsidRPr="000E7FA6" w:rsidRDefault="000E7FA6" w:rsidP="000E7FA6">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0E7FA6" w:rsidRPr="000E7FA6" w:rsidRDefault="000E7FA6" w:rsidP="000E7FA6">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87" w:type="dxa"/>
            <w:gridSpan w:val="2"/>
          </w:tcPr>
          <w:p w:rsidR="000E7FA6" w:rsidRPr="000E7FA6" w:rsidRDefault="000E7FA6" w:rsidP="000E7FA6">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0E7FA6" w:rsidRPr="000E7FA6" w:rsidRDefault="000E7FA6" w:rsidP="000E7FA6">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bl>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0E7FA6" w:rsidRPr="00581702" w:rsidRDefault="000E7FA6" w:rsidP="000E7FA6">
      <w:pPr>
        <w:pStyle w:val="af9"/>
        <w:widowControl w:val="0"/>
        <w:jc w:val="both"/>
        <w:rPr>
          <w:rFonts w:ascii="Times New Roman" w:hAnsi="Times New Roman"/>
          <w:sz w:val="28"/>
          <w:szCs w:val="28"/>
        </w:rPr>
      </w:pPr>
    </w:p>
    <w:p w:rsidR="000E7FA6" w:rsidRPr="00A1248D" w:rsidRDefault="000E7FA6" w:rsidP="000E7FA6">
      <w:pPr>
        <w:widowControl w:val="0"/>
        <w:autoSpaceDE w:val="0"/>
        <w:autoSpaceDN w:val="0"/>
        <w:adjustRightInd w:val="0"/>
        <w:spacing w:after="0" w:line="240" w:lineRule="auto"/>
        <w:ind w:firstLine="720"/>
        <w:jc w:val="both"/>
        <w:rPr>
          <w:rFonts w:cs="Times New Roman"/>
        </w:rPr>
      </w:pPr>
    </w:p>
    <w:p w:rsidR="00782DD1" w:rsidRDefault="00782DD1" w:rsidP="00782DD1">
      <w:pPr>
        <w:rPr>
          <w:rFonts w:ascii="Times New Roman" w:hAnsi="Times New Roman" w:cs="Times New Roman"/>
          <w:b/>
          <w:bCs/>
          <w:sz w:val="28"/>
          <w:szCs w:val="28"/>
        </w:rPr>
      </w:pPr>
    </w:p>
    <w:sectPr w:rsidR="00782DD1" w:rsidSect="00CD4C01">
      <w:footerReference w:type="default" r:id="rId7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772" w:rsidRDefault="00A34772" w:rsidP="00554986">
      <w:pPr>
        <w:spacing w:after="0" w:line="240" w:lineRule="auto"/>
      </w:pPr>
      <w:r>
        <w:separator/>
      </w:r>
    </w:p>
  </w:endnote>
  <w:endnote w:type="continuationSeparator" w:id="1">
    <w:p w:rsidR="00A34772" w:rsidRDefault="00A34772"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roman"/>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3" w:usb1="08070000" w:usb2="00000010" w:usb3="00000000" w:csb0="0002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51F" w:rsidRDefault="008B651F" w:rsidP="00CB50FC">
    <w:pPr>
      <w:pStyle w:val="af4"/>
      <w:jc w:val="center"/>
    </w:pPr>
    <w:r w:rsidRPr="0038173A">
      <w:rPr>
        <w:rFonts w:ascii="Times New Roman" w:hAnsi="Times New Roman"/>
        <w:sz w:val="24"/>
        <w:szCs w:val="24"/>
      </w:rPr>
      <w:fldChar w:fldCharType="begin"/>
    </w:r>
    <w:r w:rsidRPr="0038173A">
      <w:rPr>
        <w:rFonts w:ascii="Times New Roman" w:hAnsi="Times New Roman"/>
        <w:sz w:val="24"/>
        <w:szCs w:val="24"/>
      </w:rPr>
      <w:instrText xml:space="preserve"> PAGE   \* MERGEFORMAT </w:instrText>
    </w:r>
    <w:r w:rsidRPr="0038173A">
      <w:rPr>
        <w:rFonts w:ascii="Times New Roman" w:hAnsi="Times New Roman"/>
        <w:sz w:val="24"/>
        <w:szCs w:val="24"/>
      </w:rPr>
      <w:fldChar w:fldCharType="separate"/>
    </w:r>
    <w:r w:rsidR="009410E4">
      <w:rPr>
        <w:rFonts w:ascii="Times New Roman" w:hAnsi="Times New Roman"/>
        <w:noProof/>
        <w:sz w:val="24"/>
        <w:szCs w:val="24"/>
      </w:rPr>
      <w:t>412</w:t>
    </w:r>
    <w:r w:rsidRPr="0038173A">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772" w:rsidRDefault="00A34772" w:rsidP="00554986">
      <w:pPr>
        <w:spacing w:after="0" w:line="240" w:lineRule="auto"/>
      </w:pPr>
      <w:r>
        <w:separator/>
      </w:r>
    </w:p>
  </w:footnote>
  <w:footnote w:type="continuationSeparator" w:id="1">
    <w:p w:rsidR="00A34772" w:rsidRDefault="00A34772" w:rsidP="00554986">
      <w:pPr>
        <w:spacing w:after="0" w:line="240" w:lineRule="auto"/>
      </w:pPr>
      <w:r>
        <w:continuationSeparator/>
      </w:r>
    </w:p>
  </w:footnote>
  <w:footnote w:id="2">
    <w:p w:rsidR="008B651F" w:rsidRPr="00CB50FC" w:rsidRDefault="008B651F" w:rsidP="00554986">
      <w:pPr>
        <w:pStyle w:val="a9"/>
      </w:pPr>
      <w:r w:rsidRPr="00CB50FC">
        <w:rPr>
          <w:rStyle w:val="ab"/>
        </w:rPr>
        <w:footnoteRef/>
      </w:r>
      <w:r w:rsidRPr="00CB50FC">
        <w:t xml:space="preserve"> </w:t>
      </w:r>
      <w:r w:rsidRPr="00CB50FC">
        <w:rPr>
          <w:i/>
          <w:iCs/>
        </w:rPr>
        <w:t>Соответствует учебному плану (дифференцированный зачет, зачет)</w:t>
      </w:r>
    </w:p>
  </w:footnote>
  <w:footnote w:id="3">
    <w:p w:rsidR="008B651F" w:rsidRPr="00CB50FC" w:rsidRDefault="008B651F" w:rsidP="00554986">
      <w:pPr>
        <w:autoSpaceDE w:val="0"/>
        <w:autoSpaceDN w:val="0"/>
        <w:adjustRightInd w:val="0"/>
        <w:rPr>
          <w:rFonts w:ascii="Times New Roman" w:hAnsi="Times New Roman" w:cs="Times New Roman"/>
          <w:sz w:val="20"/>
          <w:szCs w:val="20"/>
        </w:rPr>
      </w:pPr>
      <w:r w:rsidRPr="00CB50FC">
        <w:rPr>
          <w:rStyle w:val="ab"/>
          <w:rFonts w:ascii="Times New Roman" w:hAnsi="Times New Roman"/>
          <w:sz w:val="20"/>
          <w:szCs w:val="20"/>
        </w:rPr>
        <w:footnoteRef/>
      </w:r>
      <w:r w:rsidRPr="00CB50FC">
        <w:rPr>
          <w:rFonts w:ascii="Times New Roman" w:hAnsi="Times New Roman" w:cs="Times New Roman"/>
          <w:sz w:val="20"/>
          <w:szCs w:val="20"/>
        </w:rPr>
        <w:t xml:space="preserve"> </w:t>
      </w:r>
      <w:r w:rsidRPr="00CB50FC">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8B651F" w:rsidRPr="00880221" w:rsidRDefault="008B651F" w:rsidP="00554986">
      <w:pPr>
        <w:autoSpaceDE w:val="0"/>
        <w:autoSpaceDN w:val="0"/>
        <w:adjustRightInd w:val="0"/>
        <w:spacing w:after="0"/>
        <w:rPr>
          <w:rFonts w:ascii="Times New Roman" w:hAnsi="Times New Roman" w:cs="Times New Roman"/>
          <w:sz w:val="20"/>
          <w:szCs w:val="20"/>
        </w:rPr>
      </w:pPr>
      <w:r w:rsidRPr="00880221">
        <w:rPr>
          <w:rStyle w:val="ab"/>
          <w:rFonts w:ascii="Times New Roman" w:hAnsi="Times New Roman"/>
          <w:sz w:val="20"/>
          <w:szCs w:val="20"/>
        </w:rPr>
        <w:footnoteRef/>
      </w:r>
      <w:r w:rsidRPr="00880221">
        <w:rPr>
          <w:rFonts w:ascii="Times New Roman" w:hAnsi="Times New Roman" w:cs="Times New Roman"/>
          <w:sz w:val="20"/>
          <w:szCs w:val="20"/>
        </w:rPr>
        <w:t xml:space="preserve"> </w:t>
      </w:r>
      <w:r w:rsidRPr="00880221">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5">
    <w:p w:rsidR="008B651F" w:rsidRPr="00880221" w:rsidRDefault="008B651F" w:rsidP="00554986">
      <w:pPr>
        <w:pStyle w:val="a9"/>
      </w:pPr>
      <w:r w:rsidRPr="00880221">
        <w:rPr>
          <w:rStyle w:val="ab"/>
        </w:rPr>
        <w:footnoteRef/>
      </w:r>
      <w:r w:rsidRPr="00880221">
        <w:t xml:space="preserve">  </w:t>
      </w:r>
      <w:r w:rsidRPr="00880221">
        <w:rPr>
          <w:i/>
          <w:iCs/>
        </w:rPr>
        <w:t>Указываются в соответствии с разделом  рабочей программы профессионального модуля</w:t>
      </w:r>
    </w:p>
  </w:footnote>
  <w:footnote w:id="6">
    <w:p w:rsidR="008B651F" w:rsidRPr="006F422F" w:rsidRDefault="008B651F" w:rsidP="000E7FA6">
      <w:pPr>
        <w:autoSpaceDE w:val="0"/>
        <w:autoSpaceDN w:val="0"/>
        <w:adjustRightInd w:val="0"/>
        <w:spacing w:after="0"/>
        <w:rPr>
          <w:rFonts w:ascii="Times New Roman" w:hAnsi="Times New Roman" w:cs="Times New Roman"/>
          <w:i/>
          <w:iCs/>
          <w:sz w:val="20"/>
          <w:szCs w:val="20"/>
        </w:rPr>
      </w:pPr>
      <w:r w:rsidRPr="006F422F">
        <w:rPr>
          <w:rStyle w:val="ab"/>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8B651F" w:rsidRPr="006F422F" w:rsidRDefault="008B651F" w:rsidP="000E7FA6">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8B651F" w:rsidRPr="006F422F" w:rsidRDefault="008B651F" w:rsidP="000E7FA6">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8B651F" w:rsidRPr="006F422F" w:rsidRDefault="008B651F" w:rsidP="000E7FA6">
      <w:pPr>
        <w:pStyle w:val="a9"/>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7">
    <w:p w:rsidR="008B651F" w:rsidRDefault="008B651F" w:rsidP="000E7FA6">
      <w:pPr>
        <w:pStyle w:val="a9"/>
        <w:jc w:val="both"/>
      </w:pPr>
      <w:r>
        <w:rPr>
          <w:rStyle w:val="ab"/>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00FC4C"/>
    <w:multiLevelType w:val="singleLevel"/>
    <w:tmpl w:val="AD00FC4C"/>
    <w:lvl w:ilvl="0">
      <w:start w:val="1"/>
      <w:numFmt w:val="decimal"/>
      <w:suff w:val="space"/>
      <w:lvlText w:val="%1."/>
      <w:lvlJc w:val="left"/>
    </w:lvl>
  </w:abstractNum>
  <w:abstractNum w:abstractNumId="1">
    <w:nsid w:val="E50131EE"/>
    <w:multiLevelType w:val="singleLevel"/>
    <w:tmpl w:val="E50131EE"/>
    <w:lvl w:ilvl="0">
      <w:start w:val="1"/>
      <w:numFmt w:val="decimal"/>
      <w:suff w:val="space"/>
      <w:lvlText w:val="%1."/>
      <w:lvlJc w:val="left"/>
    </w:lvl>
  </w:abstractNum>
  <w:abstractNum w:abstractNumId="2">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3">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4">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5">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6">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7">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8">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9">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10">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1">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2">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3">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4">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5">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7">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8">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9">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20">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21">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2">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3">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4">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5">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6">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7">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8">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9">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30">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31">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2">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3">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4">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5">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6">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7">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8">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9">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40">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41">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2">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3">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4">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5">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6">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7">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8">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9">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50">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51">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2">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3">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4">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5">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6">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7">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8">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9">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60">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61">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2">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3">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4">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5">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6">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7">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8">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9">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70">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71">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2">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3">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4">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5">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6">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7">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8">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9">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80">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81">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2">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3">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4">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5">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6">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7">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8">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9">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90">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1">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2">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3">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4">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5">
    <w:nsid w:val="007E1B54"/>
    <w:multiLevelType w:val="hybridMultilevel"/>
    <w:tmpl w:val="2E6AF88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0B56047"/>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00D77307"/>
    <w:multiLevelType w:val="hybridMultilevel"/>
    <w:tmpl w:val="263C1674"/>
    <w:lvl w:ilvl="0" w:tplc="E7FA0F4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1055DE1"/>
    <w:multiLevelType w:val="hybridMultilevel"/>
    <w:tmpl w:val="A058F6E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01B76D74"/>
    <w:multiLevelType w:val="hybridMultilevel"/>
    <w:tmpl w:val="7B5864B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020701D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020B7DD2"/>
    <w:multiLevelType w:val="multilevel"/>
    <w:tmpl w:val="4AA6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02716A8D"/>
    <w:multiLevelType w:val="hybridMultilevel"/>
    <w:tmpl w:val="E1D4170E"/>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039C302D"/>
    <w:multiLevelType w:val="hybridMultilevel"/>
    <w:tmpl w:val="D304CFCE"/>
    <w:lvl w:ilvl="0" w:tplc="A62C810A">
      <w:start w:val="1"/>
      <w:numFmt w:val="russianUpper"/>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03C6004B"/>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045D0B21"/>
    <w:multiLevelType w:val="hybridMultilevel"/>
    <w:tmpl w:val="4F0E3F1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046B3399"/>
    <w:multiLevelType w:val="multilevel"/>
    <w:tmpl w:val="7664330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054317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5DB4403"/>
    <w:multiLevelType w:val="hybridMultilevel"/>
    <w:tmpl w:val="62C0D4D8"/>
    <w:lvl w:ilvl="0" w:tplc="150A66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2">
    <w:nsid w:val="05F7043F"/>
    <w:multiLevelType w:val="hybridMultilevel"/>
    <w:tmpl w:val="35AA23C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5FA0981"/>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063D0FBD"/>
    <w:multiLevelType w:val="hybridMultilevel"/>
    <w:tmpl w:val="0630B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5">
    <w:nsid w:val="06B8682F"/>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070903AA"/>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8">
    <w:nsid w:val="07335FFC"/>
    <w:multiLevelType w:val="hybridMultilevel"/>
    <w:tmpl w:val="839C7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078E0F04"/>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07C24272"/>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1">
    <w:nsid w:val="082054F9"/>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2">
    <w:nsid w:val="0852536F"/>
    <w:multiLevelType w:val="multilevel"/>
    <w:tmpl w:val="2866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8861B6C"/>
    <w:multiLevelType w:val="hybridMultilevel"/>
    <w:tmpl w:val="8E3868E0"/>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08862510"/>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6">
    <w:nsid w:val="08F26076"/>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095A7B98"/>
    <w:multiLevelType w:val="hybridMultilevel"/>
    <w:tmpl w:val="A42A92E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nsid w:val="0BA86D12"/>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30">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31">
    <w:nsid w:val="0C3A3770"/>
    <w:multiLevelType w:val="hybridMultilevel"/>
    <w:tmpl w:val="1EA2B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0D397B3B"/>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3">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0E3E059E"/>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5">
    <w:nsid w:val="0EB02DF0"/>
    <w:multiLevelType w:val="hybridMultilevel"/>
    <w:tmpl w:val="2BE8E3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0F6D72C8"/>
    <w:multiLevelType w:val="multilevel"/>
    <w:tmpl w:val="6DF6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0F920510"/>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nsid w:val="104F47B4"/>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40">
    <w:nsid w:val="105D63F0"/>
    <w:multiLevelType w:val="hybridMultilevel"/>
    <w:tmpl w:val="90B8621E"/>
    <w:lvl w:ilvl="0" w:tplc="448E4F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1">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nsid w:val="11465D8E"/>
    <w:multiLevelType w:val="hybridMultilevel"/>
    <w:tmpl w:val="CA3256F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3">
    <w:nsid w:val="11BC19E0"/>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4">
    <w:nsid w:val="122F55A8"/>
    <w:multiLevelType w:val="hybridMultilevel"/>
    <w:tmpl w:val="BACCDE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1237709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127840C4"/>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7">
    <w:nsid w:val="12C5303F"/>
    <w:multiLevelType w:val="hybridMultilevel"/>
    <w:tmpl w:val="2770453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8">
    <w:nsid w:val="12CB39CC"/>
    <w:multiLevelType w:val="multilevel"/>
    <w:tmpl w:val="1262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14193C13"/>
    <w:multiLevelType w:val="hybridMultilevel"/>
    <w:tmpl w:val="4C5A8554"/>
    <w:lvl w:ilvl="0" w:tplc="7A92DA3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14675A1B"/>
    <w:multiLevelType w:val="multilevel"/>
    <w:tmpl w:val="17B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150A5C9C"/>
    <w:multiLevelType w:val="hybridMultilevel"/>
    <w:tmpl w:val="F420F43A"/>
    <w:lvl w:ilvl="0" w:tplc="BCF8EBEC">
      <w:start w:val="1"/>
      <w:numFmt w:val="decimal"/>
      <w:lvlText w:val="%1."/>
      <w:lvlJc w:val="center"/>
      <w:pPr>
        <w:ind w:left="1080" w:hanging="360"/>
      </w:pPr>
      <w:rPr>
        <w:rFonts w:hint="default"/>
      </w:rPr>
    </w:lvl>
    <w:lvl w:ilvl="1" w:tplc="802470BC" w:tentative="1">
      <w:start w:val="1"/>
      <w:numFmt w:val="lowerLetter"/>
      <w:lvlText w:val="%2."/>
      <w:lvlJc w:val="left"/>
      <w:pPr>
        <w:ind w:left="1800" w:hanging="360"/>
      </w:pPr>
    </w:lvl>
    <w:lvl w:ilvl="2" w:tplc="7AD257C6" w:tentative="1">
      <w:start w:val="1"/>
      <w:numFmt w:val="lowerRoman"/>
      <w:lvlText w:val="%3."/>
      <w:lvlJc w:val="right"/>
      <w:pPr>
        <w:ind w:left="2520" w:hanging="180"/>
      </w:pPr>
    </w:lvl>
    <w:lvl w:ilvl="3" w:tplc="BFACA142" w:tentative="1">
      <w:start w:val="1"/>
      <w:numFmt w:val="decimal"/>
      <w:lvlText w:val="%4."/>
      <w:lvlJc w:val="left"/>
      <w:pPr>
        <w:ind w:left="3240" w:hanging="360"/>
      </w:pPr>
    </w:lvl>
    <w:lvl w:ilvl="4" w:tplc="E55A746E" w:tentative="1">
      <w:start w:val="1"/>
      <w:numFmt w:val="lowerLetter"/>
      <w:lvlText w:val="%5."/>
      <w:lvlJc w:val="left"/>
      <w:pPr>
        <w:ind w:left="3960" w:hanging="360"/>
      </w:pPr>
    </w:lvl>
    <w:lvl w:ilvl="5" w:tplc="21CAC9AA" w:tentative="1">
      <w:start w:val="1"/>
      <w:numFmt w:val="lowerRoman"/>
      <w:lvlText w:val="%6."/>
      <w:lvlJc w:val="right"/>
      <w:pPr>
        <w:ind w:left="4680" w:hanging="180"/>
      </w:pPr>
    </w:lvl>
    <w:lvl w:ilvl="6" w:tplc="385A2E48" w:tentative="1">
      <w:start w:val="1"/>
      <w:numFmt w:val="decimal"/>
      <w:lvlText w:val="%7."/>
      <w:lvlJc w:val="left"/>
      <w:pPr>
        <w:ind w:left="5400" w:hanging="360"/>
      </w:pPr>
    </w:lvl>
    <w:lvl w:ilvl="7" w:tplc="D02472E4" w:tentative="1">
      <w:start w:val="1"/>
      <w:numFmt w:val="lowerLetter"/>
      <w:lvlText w:val="%8."/>
      <w:lvlJc w:val="left"/>
      <w:pPr>
        <w:ind w:left="6120" w:hanging="360"/>
      </w:pPr>
    </w:lvl>
    <w:lvl w:ilvl="8" w:tplc="2CE82628" w:tentative="1">
      <w:start w:val="1"/>
      <w:numFmt w:val="lowerRoman"/>
      <w:lvlText w:val="%9."/>
      <w:lvlJc w:val="right"/>
      <w:pPr>
        <w:ind w:left="6840" w:hanging="180"/>
      </w:pPr>
    </w:lvl>
  </w:abstractNum>
  <w:abstractNum w:abstractNumId="152">
    <w:nsid w:val="1518753E"/>
    <w:multiLevelType w:val="hybridMultilevel"/>
    <w:tmpl w:val="5FD4D394"/>
    <w:lvl w:ilvl="0" w:tplc="0046ED1C">
      <w:numFmt w:val="bullet"/>
      <w:pStyle w:val="a1"/>
      <w:lvlText w:val="–"/>
      <w:lvlJc w:val="left"/>
      <w:pPr>
        <w:tabs>
          <w:tab w:val="num" w:pos="1800"/>
        </w:tabs>
        <w:ind w:left="720" w:firstLine="720"/>
      </w:pPr>
      <w:rPr>
        <w:rFonts w:ascii="Times New Roman" w:eastAsia="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53">
    <w:nsid w:val="155F1427"/>
    <w:multiLevelType w:val="hybridMultilevel"/>
    <w:tmpl w:val="BA6E9646"/>
    <w:lvl w:ilvl="0" w:tplc="73223BF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54">
    <w:nsid w:val="159C4347"/>
    <w:multiLevelType w:val="hybridMultilevel"/>
    <w:tmpl w:val="BBDC97C6"/>
    <w:lvl w:ilvl="0" w:tplc="DC7642B0">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15F330D3"/>
    <w:multiLevelType w:val="hybridMultilevel"/>
    <w:tmpl w:val="99DCFEBE"/>
    <w:lvl w:ilvl="0" w:tplc="0046ED1C">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7">
    <w:nsid w:val="16B848AE"/>
    <w:multiLevelType w:val="hybridMultilevel"/>
    <w:tmpl w:val="7F94E86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8">
    <w:nsid w:val="16CE0F41"/>
    <w:multiLevelType w:val="hybridMultilevel"/>
    <w:tmpl w:val="2424F4A2"/>
    <w:lvl w:ilvl="0" w:tplc="1FBA77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9">
    <w:nsid w:val="16D77557"/>
    <w:multiLevelType w:val="hybridMultilevel"/>
    <w:tmpl w:val="E11233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191608FD"/>
    <w:multiLevelType w:val="hybridMultilevel"/>
    <w:tmpl w:val="9E662A6A"/>
    <w:lvl w:ilvl="0" w:tplc="438E355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1A002127"/>
    <w:multiLevelType w:val="hybridMultilevel"/>
    <w:tmpl w:val="281AB8EE"/>
    <w:lvl w:ilvl="0" w:tplc="1638DA60">
      <w:start w:val="1"/>
      <w:numFmt w:val="decimal"/>
      <w:lvlText w:val="%1."/>
      <w:lvlJc w:val="left"/>
      <w:pPr>
        <w:tabs>
          <w:tab w:val="num" w:pos="702"/>
        </w:tabs>
        <w:ind w:left="702" w:hanging="360"/>
      </w:pPr>
      <w:rPr>
        <w:rFonts w:hint="default"/>
        <w:b w:val="0"/>
        <w:color w:val="auto"/>
        <w:sz w:val="24"/>
        <w:szCs w:val="24"/>
      </w:rPr>
    </w:lvl>
    <w:lvl w:ilvl="1" w:tplc="77C063A4">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A055E5F"/>
    <w:multiLevelType w:val="hybridMultilevel"/>
    <w:tmpl w:val="689ED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A5D1936"/>
    <w:multiLevelType w:val="multilevel"/>
    <w:tmpl w:val="E29C35D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4">
    <w:nsid w:val="1A7D55B9"/>
    <w:multiLevelType w:val="hybridMultilevel"/>
    <w:tmpl w:val="C242EB28"/>
    <w:lvl w:ilvl="0" w:tplc="DCBC9E90">
      <w:start w:val="1"/>
      <w:numFmt w:val="decimal"/>
      <w:lvlText w:val="%1."/>
      <w:lvlJc w:val="left"/>
      <w:pPr>
        <w:ind w:left="720" w:hanging="360"/>
      </w:pPr>
    </w:lvl>
    <w:lvl w:ilvl="1" w:tplc="95F8C584" w:tentative="1">
      <w:start w:val="1"/>
      <w:numFmt w:val="lowerLetter"/>
      <w:lvlText w:val="%2."/>
      <w:lvlJc w:val="left"/>
      <w:pPr>
        <w:ind w:left="1440" w:hanging="360"/>
      </w:pPr>
    </w:lvl>
    <w:lvl w:ilvl="2" w:tplc="F7982FC6" w:tentative="1">
      <w:start w:val="1"/>
      <w:numFmt w:val="lowerRoman"/>
      <w:lvlText w:val="%3."/>
      <w:lvlJc w:val="right"/>
      <w:pPr>
        <w:ind w:left="2160" w:hanging="180"/>
      </w:pPr>
    </w:lvl>
    <w:lvl w:ilvl="3" w:tplc="258A9C70" w:tentative="1">
      <w:start w:val="1"/>
      <w:numFmt w:val="decimal"/>
      <w:lvlText w:val="%4."/>
      <w:lvlJc w:val="left"/>
      <w:pPr>
        <w:ind w:left="2880" w:hanging="360"/>
      </w:pPr>
    </w:lvl>
    <w:lvl w:ilvl="4" w:tplc="0EFE7080" w:tentative="1">
      <w:start w:val="1"/>
      <w:numFmt w:val="lowerLetter"/>
      <w:lvlText w:val="%5."/>
      <w:lvlJc w:val="left"/>
      <w:pPr>
        <w:ind w:left="3600" w:hanging="360"/>
      </w:pPr>
    </w:lvl>
    <w:lvl w:ilvl="5" w:tplc="77E27C80" w:tentative="1">
      <w:start w:val="1"/>
      <w:numFmt w:val="lowerRoman"/>
      <w:lvlText w:val="%6."/>
      <w:lvlJc w:val="right"/>
      <w:pPr>
        <w:ind w:left="4320" w:hanging="180"/>
      </w:pPr>
    </w:lvl>
    <w:lvl w:ilvl="6" w:tplc="C876FB78" w:tentative="1">
      <w:start w:val="1"/>
      <w:numFmt w:val="decimal"/>
      <w:lvlText w:val="%7."/>
      <w:lvlJc w:val="left"/>
      <w:pPr>
        <w:ind w:left="5040" w:hanging="360"/>
      </w:pPr>
    </w:lvl>
    <w:lvl w:ilvl="7" w:tplc="ED5CA61E" w:tentative="1">
      <w:start w:val="1"/>
      <w:numFmt w:val="lowerLetter"/>
      <w:lvlText w:val="%8."/>
      <w:lvlJc w:val="left"/>
      <w:pPr>
        <w:ind w:left="5760" w:hanging="360"/>
      </w:pPr>
    </w:lvl>
    <w:lvl w:ilvl="8" w:tplc="46AEE94A" w:tentative="1">
      <w:start w:val="1"/>
      <w:numFmt w:val="lowerRoman"/>
      <w:lvlText w:val="%9."/>
      <w:lvlJc w:val="right"/>
      <w:pPr>
        <w:ind w:left="6480" w:hanging="180"/>
      </w:pPr>
    </w:lvl>
  </w:abstractNum>
  <w:abstractNum w:abstractNumId="165">
    <w:nsid w:val="1B177DAC"/>
    <w:multiLevelType w:val="hybridMultilevel"/>
    <w:tmpl w:val="F420F43A"/>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6">
    <w:nsid w:val="1B6D6832"/>
    <w:multiLevelType w:val="hybridMultilevel"/>
    <w:tmpl w:val="E1367650"/>
    <w:lvl w:ilvl="0" w:tplc="0046ED1C">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7">
    <w:nsid w:val="1C017B63"/>
    <w:multiLevelType w:val="hybridMultilevel"/>
    <w:tmpl w:val="97F2B4E6"/>
    <w:lvl w:ilvl="0" w:tplc="73223BF2">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8">
    <w:nsid w:val="1C3B2CF6"/>
    <w:multiLevelType w:val="hybridMultilevel"/>
    <w:tmpl w:val="2C7844EC"/>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9">
    <w:nsid w:val="1C8302D4"/>
    <w:multiLevelType w:val="hybridMultilevel"/>
    <w:tmpl w:val="6AFE31CC"/>
    <w:lvl w:ilvl="0" w:tplc="54583A10">
      <w:start w:val="1"/>
      <w:numFmt w:val="decima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70">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1">
    <w:nsid w:val="1D352BF1"/>
    <w:multiLevelType w:val="hybridMultilevel"/>
    <w:tmpl w:val="09381E5A"/>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2">
    <w:nsid w:val="1D3E7843"/>
    <w:multiLevelType w:val="hybridMultilevel"/>
    <w:tmpl w:val="6722E6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1E20732D"/>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4">
    <w:nsid w:val="1F0416C0"/>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5">
    <w:nsid w:val="1F5B1087"/>
    <w:multiLevelType w:val="multilevel"/>
    <w:tmpl w:val="03C6004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nsid w:val="1FB22E3C"/>
    <w:multiLevelType w:val="hybridMultilevel"/>
    <w:tmpl w:val="E8B02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7">
    <w:nsid w:val="20BE5C5E"/>
    <w:multiLevelType w:val="multilevel"/>
    <w:tmpl w:val="750235E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nsid w:val="211715CE"/>
    <w:multiLevelType w:val="hybridMultilevel"/>
    <w:tmpl w:val="639E3A90"/>
    <w:lvl w:ilvl="0" w:tplc="9056AD6C">
      <w:start w:val="1"/>
      <w:numFmt w:val="decimal"/>
      <w:lvlText w:val="%1."/>
      <w:lvlJc w:val="left"/>
      <w:pPr>
        <w:ind w:left="720" w:hanging="360"/>
      </w:pPr>
    </w:lvl>
    <w:lvl w:ilvl="1" w:tplc="A69403EE" w:tentative="1">
      <w:start w:val="1"/>
      <w:numFmt w:val="lowerLetter"/>
      <w:lvlText w:val="%2."/>
      <w:lvlJc w:val="left"/>
      <w:pPr>
        <w:ind w:left="1440" w:hanging="360"/>
      </w:pPr>
    </w:lvl>
    <w:lvl w:ilvl="2" w:tplc="FC421B40" w:tentative="1">
      <w:start w:val="1"/>
      <w:numFmt w:val="lowerRoman"/>
      <w:lvlText w:val="%3."/>
      <w:lvlJc w:val="right"/>
      <w:pPr>
        <w:ind w:left="2160" w:hanging="180"/>
      </w:pPr>
    </w:lvl>
    <w:lvl w:ilvl="3" w:tplc="CE80BEB4" w:tentative="1">
      <w:start w:val="1"/>
      <w:numFmt w:val="decimal"/>
      <w:lvlText w:val="%4."/>
      <w:lvlJc w:val="left"/>
      <w:pPr>
        <w:ind w:left="2880" w:hanging="360"/>
      </w:pPr>
    </w:lvl>
    <w:lvl w:ilvl="4" w:tplc="B9FCAD6A" w:tentative="1">
      <w:start w:val="1"/>
      <w:numFmt w:val="lowerLetter"/>
      <w:lvlText w:val="%5."/>
      <w:lvlJc w:val="left"/>
      <w:pPr>
        <w:ind w:left="3600" w:hanging="360"/>
      </w:pPr>
    </w:lvl>
    <w:lvl w:ilvl="5" w:tplc="6CDC8DB6" w:tentative="1">
      <w:start w:val="1"/>
      <w:numFmt w:val="lowerRoman"/>
      <w:lvlText w:val="%6."/>
      <w:lvlJc w:val="right"/>
      <w:pPr>
        <w:ind w:left="4320" w:hanging="180"/>
      </w:pPr>
    </w:lvl>
    <w:lvl w:ilvl="6" w:tplc="15B88E08" w:tentative="1">
      <w:start w:val="1"/>
      <w:numFmt w:val="decimal"/>
      <w:lvlText w:val="%7."/>
      <w:lvlJc w:val="left"/>
      <w:pPr>
        <w:ind w:left="5040" w:hanging="360"/>
      </w:pPr>
    </w:lvl>
    <w:lvl w:ilvl="7" w:tplc="3CE81108" w:tentative="1">
      <w:start w:val="1"/>
      <w:numFmt w:val="lowerLetter"/>
      <w:lvlText w:val="%8."/>
      <w:lvlJc w:val="left"/>
      <w:pPr>
        <w:ind w:left="5760" w:hanging="360"/>
      </w:pPr>
    </w:lvl>
    <w:lvl w:ilvl="8" w:tplc="9F6A4650" w:tentative="1">
      <w:start w:val="1"/>
      <w:numFmt w:val="lowerRoman"/>
      <w:lvlText w:val="%9."/>
      <w:lvlJc w:val="right"/>
      <w:pPr>
        <w:ind w:left="6480" w:hanging="180"/>
      </w:pPr>
    </w:lvl>
  </w:abstractNum>
  <w:abstractNum w:abstractNumId="179">
    <w:nsid w:val="21351E92"/>
    <w:multiLevelType w:val="hybridMultilevel"/>
    <w:tmpl w:val="BA6E96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80">
    <w:nsid w:val="21475452"/>
    <w:multiLevelType w:val="hybridMultilevel"/>
    <w:tmpl w:val="72BE4FBC"/>
    <w:lvl w:ilvl="0" w:tplc="DC7642B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229743B6"/>
    <w:multiLevelType w:val="hybridMultilevel"/>
    <w:tmpl w:val="103892E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23180544"/>
    <w:multiLevelType w:val="hybridMultilevel"/>
    <w:tmpl w:val="70F29130"/>
    <w:lvl w:ilvl="0" w:tplc="1DA6B7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nsid w:val="235D619B"/>
    <w:multiLevelType w:val="hybridMultilevel"/>
    <w:tmpl w:val="6380B62A"/>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4">
    <w:nsid w:val="24866BEF"/>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5">
    <w:nsid w:val="24940A1B"/>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6">
    <w:nsid w:val="24D1106F"/>
    <w:multiLevelType w:val="hybridMultilevel"/>
    <w:tmpl w:val="81AC4A92"/>
    <w:lvl w:ilvl="0" w:tplc="6F125EC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7">
    <w:nsid w:val="24F90BE4"/>
    <w:multiLevelType w:val="multilevel"/>
    <w:tmpl w:val="4FD02D8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8">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9">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0">
    <w:nsid w:val="27104ABF"/>
    <w:multiLevelType w:val="hybridMultilevel"/>
    <w:tmpl w:val="9E3872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7400C3A"/>
    <w:multiLevelType w:val="hybridMultilevel"/>
    <w:tmpl w:val="571C2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27EB1EA5"/>
    <w:multiLevelType w:val="hybridMultilevel"/>
    <w:tmpl w:val="BA6E9646"/>
    <w:lvl w:ilvl="0" w:tplc="D336505C">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360"/>
        </w:tabs>
        <w:ind w:left="360" w:hanging="360"/>
      </w:pPr>
    </w:lvl>
    <w:lvl w:ilvl="2" w:tplc="04190005" w:tentative="1">
      <w:start w:val="1"/>
      <w:numFmt w:val="lowerRoman"/>
      <w:lvlText w:val="%3."/>
      <w:lvlJc w:val="right"/>
      <w:pPr>
        <w:tabs>
          <w:tab w:val="num" w:pos="1080"/>
        </w:tabs>
        <w:ind w:left="1080" w:hanging="180"/>
      </w:pPr>
    </w:lvl>
    <w:lvl w:ilvl="3" w:tplc="04190001" w:tentative="1">
      <w:start w:val="1"/>
      <w:numFmt w:val="decimal"/>
      <w:lvlText w:val="%4."/>
      <w:lvlJc w:val="left"/>
      <w:pPr>
        <w:tabs>
          <w:tab w:val="num" w:pos="1800"/>
        </w:tabs>
        <w:ind w:left="1800" w:hanging="360"/>
      </w:pPr>
    </w:lvl>
    <w:lvl w:ilvl="4" w:tplc="04190003" w:tentative="1">
      <w:start w:val="1"/>
      <w:numFmt w:val="lowerLetter"/>
      <w:lvlText w:val="%5."/>
      <w:lvlJc w:val="left"/>
      <w:pPr>
        <w:tabs>
          <w:tab w:val="num" w:pos="2520"/>
        </w:tabs>
        <w:ind w:left="2520" w:hanging="360"/>
      </w:pPr>
    </w:lvl>
    <w:lvl w:ilvl="5" w:tplc="04190005" w:tentative="1">
      <w:start w:val="1"/>
      <w:numFmt w:val="lowerRoman"/>
      <w:lvlText w:val="%6."/>
      <w:lvlJc w:val="right"/>
      <w:pPr>
        <w:tabs>
          <w:tab w:val="num" w:pos="3240"/>
        </w:tabs>
        <w:ind w:left="3240" w:hanging="180"/>
      </w:pPr>
    </w:lvl>
    <w:lvl w:ilvl="6" w:tplc="04190001" w:tentative="1">
      <w:start w:val="1"/>
      <w:numFmt w:val="decimal"/>
      <w:lvlText w:val="%7."/>
      <w:lvlJc w:val="left"/>
      <w:pPr>
        <w:tabs>
          <w:tab w:val="num" w:pos="3960"/>
        </w:tabs>
        <w:ind w:left="3960" w:hanging="360"/>
      </w:pPr>
    </w:lvl>
    <w:lvl w:ilvl="7" w:tplc="04190003" w:tentative="1">
      <w:start w:val="1"/>
      <w:numFmt w:val="lowerLetter"/>
      <w:lvlText w:val="%8."/>
      <w:lvlJc w:val="left"/>
      <w:pPr>
        <w:tabs>
          <w:tab w:val="num" w:pos="4680"/>
        </w:tabs>
        <w:ind w:left="4680" w:hanging="360"/>
      </w:pPr>
    </w:lvl>
    <w:lvl w:ilvl="8" w:tplc="04190005" w:tentative="1">
      <w:start w:val="1"/>
      <w:numFmt w:val="lowerRoman"/>
      <w:lvlText w:val="%9."/>
      <w:lvlJc w:val="right"/>
      <w:pPr>
        <w:tabs>
          <w:tab w:val="num" w:pos="5400"/>
        </w:tabs>
        <w:ind w:left="5400" w:hanging="180"/>
      </w:pPr>
    </w:lvl>
  </w:abstractNum>
  <w:abstractNum w:abstractNumId="193">
    <w:nsid w:val="27F10F0B"/>
    <w:multiLevelType w:val="hybridMultilevel"/>
    <w:tmpl w:val="A1F00B8A"/>
    <w:lvl w:ilvl="0" w:tplc="DC7642B0">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4">
    <w:nsid w:val="281E50A1"/>
    <w:multiLevelType w:val="hybridMultilevel"/>
    <w:tmpl w:val="E1367650"/>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8504367"/>
    <w:multiLevelType w:val="multilevel"/>
    <w:tmpl w:val="736C518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nsid w:val="287842D6"/>
    <w:multiLevelType w:val="multilevel"/>
    <w:tmpl w:val="682D4B6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7">
    <w:nsid w:val="28E80088"/>
    <w:multiLevelType w:val="hybridMultilevel"/>
    <w:tmpl w:val="D326065A"/>
    <w:lvl w:ilvl="0" w:tplc="73223BF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8">
    <w:nsid w:val="29461611"/>
    <w:multiLevelType w:val="hybridMultilevel"/>
    <w:tmpl w:val="3D02C07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9">
    <w:nsid w:val="2994487E"/>
    <w:multiLevelType w:val="hybridMultilevel"/>
    <w:tmpl w:val="B46630FA"/>
    <w:lvl w:ilvl="0" w:tplc="3C5882F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0">
    <w:nsid w:val="29E90924"/>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1">
    <w:nsid w:val="2A69442E"/>
    <w:multiLevelType w:val="multilevel"/>
    <w:tmpl w:val="5B1B51C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3">
    <w:nsid w:val="2AD01CCC"/>
    <w:multiLevelType w:val="hybridMultilevel"/>
    <w:tmpl w:val="E1367650"/>
    <w:lvl w:ilvl="0" w:tplc="0419000F">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AF06C1A"/>
    <w:multiLevelType w:val="hybridMultilevel"/>
    <w:tmpl w:val="50DEC998"/>
    <w:lvl w:ilvl="0" w:tplc="0419000F">
      <w:start w:val="34"/>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5">
    <w:nsid w:val="2C9D3A91"/>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2D194FD3"/>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7">
    <w:nsid w:val="2D6D78B5"/>
    <w:multiLevelType w:val="multilevel"/>
    <w:tmpl w:val="F002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2D816873"/>
    <w:multiLevelType w:val="hybridMultilevel"/>
    <w:tmpl w:val="ACD022DE"/>
    <w:lvl w:ilvl="0" w:tplc="64D25944">
      <w:start w:val="1"/>
      <w:numFmt w:val="decimal"/>
      <w:lvlText w:val="%1."/>
      <w:lvlJc w:val="left"/>
      <w:pPr>
        <w:ind w:left="578" w:hanging="360"/>
      </w:pPr>
    </w:lvl>
    <w:lvl w:ilvl="1" w:tplc="F530E580" w:tentative="1">
      <w:start w:val="1"/>
      <w:numFmt w:val="lowerLetter"/>
      <w:lvlText w:val="%2."/>
      <w:lvlJc w:val="left"/>
      <w:pPr>
        <w:ind w:left="1298" w:hanging="360"/>
      </w:pPr>
    </w:lvl>
    <w:lvl w:ilvl="2" w:tplc="24C4BA64" w:tentative="1">
      <w:start w:val="1"/>
      <w:numFmt w:val="lowerRoman"/>
      <w:lvlText w:val="%3."/>
      <w:lvlJc w:val="right"/>
      <w:pPr>
        <w:ind w:left="2018" w:hanging="180"/>
      </w:pPr>
    </w:lvl>
    <w:lvl w:ilvl="3" w:tplc="2D1C0E78" w:tentative="1">
      <w:start w:val="1"/>
      <w:numFmt w:val="decimal"/>
      <w:lvlText w:val="%4."/>
      <w:lvlJc w:val="left"/>
      <w:pPr>
        <w:ind w:left="2738" w:hanging="360"/>
      </w:pPr>
    </w:lvl>
    <w:lvl w:ilvl="4" w:tplc="659EC4D4" w:tentative="1">
      <w:start w:val="1"/>
      <w:numFmt w:val="lowerLetter"/>
      <w:lvlText w:val="%5."/>
      <w:lvlJc w:val="left"/>
      <w:pPr>
        <w:ind w:left="3458" w:hanging="360"/>
      </w:pPr>
    </w:lvl>
    <w:lvl w:ilvl="5" w:tplc="6F72F766" w:tentative="1">
      <w:start w:val="1"/>
      <w:numFmt w:val="lowerRoman"/>
      <w:lvlText w:val="%6."/>
      <w:lvlJc w:val="right"/>
      <w:pPr>
        <w:ind w:left="4178" w:hanging="180"/>
      </w:pPr>
    </w:lvl>
    <w:lvl w:ilvl="6" w:tplc="A502D85A" w:tentative="1">
      <w:start w:val="1"/>
      <w:numFmt w:val="decimal"/>
      <w:lvlText w:val="%7."/>
      <w:lvlJc w:val="left"/>
      <w:pPr>
        <w:ind w:left="4898" w:hanging="360"/>
      </w:pPr>
    </w:lvl>
    <w:lvl w:ilvl="7" w:tplc="8DA47654" w:tentative="1">
      <w:start w:val="1"/>
      <w:numFmt w:val="lowerLetter"/>
      <w:lvlText w:val="%8."/>
      <w:lvlJc w:val="left"/>
      <w:pPr>
        <w:ind w:left="5618" w:hanging="360"/>
      </w:pPr>
    </w:lvl>
    <w:lvl w:ilvl="8" w:tplc="EB5E0AF4" w:tentative="1">
      <w:start w:val="1"/>
      <w:numFmt w:val="lowerRoman"/>
      <w:lvlText w:val="%9."/>
      <w:lvlJc w:val="right"/>
      <w:pPr>
        <w:ind w:left="6338" w:hanging="180"/>
      </w:pPr>
    </w:lvl>
  </w:abstractNum>
  <w:abstractNum w:abstractNumId="209">
    <w:nsid w:val="2DC945B6"/>
    <w:multiLevelType w:val="hybridMultilevel"/>
    <w:tmpl w:val="ECDEBF4A"/>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0">
    <w:nsid w:val="2F796B10"/>
    <w:multiLevelType w:val="hybridMultilevel"/>
    <w:tmpl w:val="72E4F728"/>
    <w:lvl w:ilvl="0" w:tplc="438E355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11">
    <w:nsid w:val="2F8F4415"/>
    <w:multiLevelType w:val="multilevel"/>
    <w:tmpl w:val="8E643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FAB0240"/>
    <w:multiLevelType w:val="hybridMultilevel"/>
    <w:tmpl w:val="E11A2196"/>
    <w:lvl w:ilvl="0" w:tplc="76006984">
      <w:start w:val="1"/>
      <w:numFmt w:val="decimal"/>
      <w:lvlText w:val="%1."/>
      <w:lvlJc w:val="left"/>
      <w:pPr>
        <w:tabs>
          <w:tab w:val="num" w:pos="702"/>
        </w:tabs>
        <w:ind w:left="702" w:hanging="360"/>
      </w:pPr>
      <w:rPr>
        <w:rFonts w:hint="default"/>
        <w:b w:val="0"/>
        <w:color w:val="auto"/>
        <w:sz w:val="24"/>
        <w:szCs w:val="24"/>
      </w:rPr>
    </w:lvl>
    <w:lvl w:ilvl="1" w:tplc="6AC2EC90">
      <w:start w:val="1"/>
      <w:numFmt w:val="lowerLetter"/>
      <w:lvlText w:val="%2."/>
      <w:lvlJc w:val="left"/>
      <w:pPr>
        <w:tabs>
          <w:tab w:val="num" w:pos="1440"/>
        </w:tabs>
        <w:ind w:left="1440" w:hanging="360"/>
      </w:pPr>
    </w:lvl>
    <w:lvl w:ilvl="2" w:tplc="D610B926" w:tentative="1">
      <w:start w:val="1"/>
      <w:numFmt w:val="lowerRoman"/>
      <w:lvlText w:val="%3."/>
      <w:lvlJc w:val="right"/>
      <w:pPr>
        <w:tabs>
          <w:tab w:val="num" w:pos="2160"/>
        </w:tabs>
        <w:ind w:left="2160" w:hanging="180"/>
      </w:pPr>
    </w:lvl>
    <w:lvl w:ilvl="3" w:tplc="6F48968C" w:tentative="1">
      <w:start w:val="1"/>
      <w:numFmt w:val="decimal"/>
      <w:lvlText w:val="%4."/>
      <w:lvlJc w:val="left"/>
      <w:pPr>
        <w:tabs>
          <w:tab w:val="num" w:pos="2880"/>
        </w:tabs>
        <w:ind w:left="2880" w:hanging="360"/>
      </w:pPr>
    </w:lvl>
    <w:lvl w:ilvl="4" w:tplc="E500DC0C" w:tentative="1">
      <w:start w:val="1"/>
      <w:numFmt w:val="lowerLetter"/>
      <w:lvlText w:val="%5."/>
      <w:lvlJc w:val="left"/>
      <w:pPr>
        <w:tabs>
          <w:tab w:val="num" w:pos="3600"/>
        </w:tabs>
        <w:ind w:left="3600" w:hanging="360"/>
      </w:pPr>
    </w:lvl>
    <w:lvl w:ilvl="5" w:tplc="63423292" w:tentative="1">
      <w:start w:val="1"/>
      <w:numFmt w:val="lowerRoman"/>
      <w:lvlText w:val="%6."/>
      <w:lvlJc w:val="right"/>
      <w:pPr>
        <w:tabs>
          <w:tab w:val="num" w:pos="4320"/>
        </w:tabs>
        <w:ind w:left="4320" w:hanging="180"/>
      </w:pPr>
    </w:lvl>
    <w:lvl w:ilvl="6" w:tplc="52C47C06" w:tentative="1">
      <w:start w:val="1"/>
      <w:numFmt w:val="decimal"/>
      <w:lvlText w:val="%7."/>
      <w:lvlJc w:val="left"/>
      <w:pPr>
        <w:tabs>
          <w:tab w:val="num" w:pos="5040"/>
        </w:tabs>
        <w:ind w:left="5040" w:hanging="360"/>
      </w:pPr>
    </w:lvl>
    <w:lvl w:ilvl="7" w:tplc="87E4B50E" w:tentative="1">
      <w:start w:val="1"/>
      <w:numFmt w:val="lowerLetter"/>
      <w:lvlText w:val="%8."/>
      <w:lvlJc w:val="left"/>
      <w:pPr>
        <w:tabs>
          <w:tab w:val="num" w:pos="5760"/>
        </w:tabs>
        <w:ind w:left="5760" w:hanging="360"/>
      </w:pPr>
    </w:lvl>
    <w:lvl w:ilvl="8" w:tplc="65807F46" w:tentative="1">
      <w:start w:val="1"/>
      <w:numFmt w:val="lowerRoman"/>
      <w:lvlText w:val="%9."/>
      <w:lvlJc w:val="right"/>
      <w:pPr>
        <w:tabs>
          <w:tab w:val="num" w:pos="6480"/>
        </w:tabs>
        <w:ind w:left="6480" w:hanging="180"/>
      </w:pPr>
    </w:lvl>
  </w:abstractNum>
  <w:abstractNum w:abstractNumId="213">
    <w:nsid w:val="2FB32931"/>
    <w:multiLevelType w:val="hybridMultilevel"/>
    <w:tmpl w:val="E7C894EA"/>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5">
    <w:nsid w:val="31C63CE3"/>
    <w:multiLevelType w:val="hybridMultilevel"/>
    <w:tmpl w:val="18AA98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31FD7EB6"/>
    <w:multiLevelType w:val="hybridMultilevel"/>
    <w:tmpl w:val="E44CC304"/>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8">
    <w:nsid w:val="31FE2832"/>
    <w:multiLevelType w:val="hybridMultilevel"/>
    <w:tmpl w:val="A6D0086E"/>
    <w:lvl w:ilvl="0" w:tplc="0046ED1C">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32441278"/>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0">
    <w:nsid w:val="32831871"/>
    <w:multiLevelType w:val="hybridMultilevel"/>
    <w:tmpl w:val="B5E464B8"/>
    <w:lvl w:ilvl="0" w:tplc="0419000F">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344F71B0"/>
    <w:multiLevelType w:val="multilevel"/>
    <w:tmpl w:val="06B8682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nsid w:val="3478297E"/>
    <w:multiLevelType w:val="hybridMultilevel"/>
    <w:tmpl w:val="E11ED8A4"/>
    <w:lvl w:ilvl="0" w:tplc="0046ED1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23">
    <w:nsid w:val="34A56601"/>
    <w:multiLevelType w:val="hybridMultilevel"/>
    <w:tmpl w:val="EBFA741E"/>
    <w:lvl w:ilvl="0" w:tplc="2ABA8F4A">
      <w:start w:val="1"/>
      <w:numFmt w:val="decimal"/>
      <w:lvlText w:val="%1."/>
      <w:lvlJc w:val="left"/>
      <w:pPr>
        <w:tabs>
          <w:tab w:val="num" w:pos="702"/>
        </w:tabs>
        <w:ind w:left="702" w:hanging="360"/>
      </w:pPr>
      <w:rPr>
        <w:rFonts w:hint="default"/>
        <w:b w:val="0"/>
        <w:color w:val="auto"/>
        <w:sz w:val="24"/>
        <w:szCs w:val="24"/>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4">
    <w:nsid w:val="359309E9"/>
    <w:multiLevelType w:val="hybridMultilevel"/>
    <w:tmpl w:val="5A2018F8"/>
    <w:lvl w:ilvl="0" w:tplc="D336505C">
      <w:start w:val="39"/>
      <w:numFmt w:val="decimal"/>
      <w:lvlText w:val="%1."/>
      <w:lvlJc w:val="left"/>
      <w:pPr>
        <w:tabs>
          <w:tab w:val="num" w:pos="735"/>
        </w:tabs>
        <w:ind w:left="735" w:hanging="375"/>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5">
    <w:nsid w:val="36F22A23"/>
    <w:multiLevelType w:val="hybridMultilevel"/>
    <w:tmpl w:val="6CFA35B0"/>
    <w:lvl w:ilvl="0" w:tplc="477A7256">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7">
    <w:nsid w:val="375C4CEB"/>
    <w:multiLevelType w:val="singleLevel"/>
    <w:tmpl w:val="375C4CEB"/>
    <w:lvl w:ilvl="0">
      <w:start w:val="1"/>
      <w:numFmt w:val="decimal"/>
      <w:lvlText w:val="%1."/>
      <w:lvlJc w:val="left"/>
      <w:pPr>
        <w:tabs>
          <w:tab w:val="left" w:pos="312"/>
        </w:tabs>
      </w:pPr>
    </w:lvl>
  </w:abstractNum>
  <w:abstractNum w:abstractNumId="228">
    <w:nsid w:val="385A1FD3"/>
    <w:multiLevelType w:val="hybridMultilevel"/>
    <w:tmpl w:val="316689C0"/>
    <w:lvl w:ilvl="0" w:tplc="38E89B2A">
      <w:start w:val="1"/>
      <w:numFmt w:val="decimal"/>
      <w:lvlText w:val="%1."/>
      <w:lvlJc w:val="left"/>
      <w:pPr>
        <w:ind w:left="1069" w:hanging="360"/>
      </w:pPr>
      <w:rPr>
        <w:rFonts w:hint="default"/>
      </w:rPr>
    </w:lvl>
    <w:lvl w:ilvl="1" w:tplc="35B8539E" w:tentative="1">
      <w:start w:val="1"/>
      <w:numFmt w:val="lowerLetter"/>
      <w:lvlText w:val="%2."/>
      <w:lvlJc w:val="left"/>
      <w:pPr>
        <w:ind w:left="1789" w:hanging="360"/>
      </w:pPr>
    </w:lvl>
    <w:lvl w:ilvl="2" w:tplc="3230AB2C" w:tentative="1">
      <w:start w:val="1"/>
      <w:numFmt w:val="lowerRoman"/>
      <w:lvlText w:val="%3."/>
      <w:lvlJc w:val="right"/>
      <w:pPr>
        <w:ind w:left="2509" w:hanging="180"/>
      </w:pPr>
    </w:lvl>
    <w:lvl w:ilvl="3" w:tplc="55088624" w:tentative="1">
      <w:start w:val="1"/>
      <w:numFmt w:val="decimal"/>
      <w:lvlText w:val="%4."/>
      <w:lvlJc w:val="left"/>
      <w:pPr>
        <w:ind w:left="3229" w:hanging="360"/>
      </w:pPr>
    </w:lvl>
    <w:lvl w:ilvl="4" w:tplc="973A182E" w:tentative="1">
      <w:start w:val="1"/>
      <w:numFmt w:val="lowerLetter"/>
      <w:lvlText w:val="%5."/>
      <w:lvlJc w:val="left"/>
      <w:pPr>
        <w:ind w:left="3949" w:hanging="360"/>
      </w:pPr>
    </w:lvl>
    <w:lvl w:ilvl="5" w:tplc="14C657A2" w:tentative="1">
      <w:start w:val="1"/>
      <w:numFmt w:val="lowerRoman"/>
      <w:lvlText w:val="%6."/>
      <w:lvlJc w:val="right"/>
      <w:pPr>
        <w:ind w:left="4669" w:hanging="180"/>
      </w:pPr>
    </w:lvl>
    <w:lvl w:ilvl="6" w:tplc="41A6064E" w:tentative="1">
      <w:start w:val="1"/>
      <w:numFmt w:val="decimal"/>
      <w:lvlText w:val="%7."/>
      <w:lvlJc w:val="left"/>
      <w:pPr>
        <w:ind w:left="5389" w:hanging="360"/>
      </w:pPr>
    </w:lvl>
    <w:lvl w:ilvl="7" w:tplc="39B8B68C" w:tentative="1">
      <w:start w:val="1"/>
      <w:numFmt w:val="lowerLetter"/>
      <w:lvlText w:val="%8."/>
      <w:lvlJc w:val="left"/>
      <w:pPr>
        <w:ind w:left="6109" w:hanging="360"/>
      </w:pPr>
    </w:lvl>
    <w:lvl w:ilvl="8" w:tplc="9CD07666" w:tentative="1">
      <w:start w:val="1"/>
      <w:numFmt w:val="lowerRoman"/>
      <w:lvlText w:val="%9."/>
      <w:lvlJc w:val="right"/>
      <w:pPr>
        <w:ind w:left="6829" w:hanging="180"/>
      </w:pPr>
    </w:lvl>
  </w:abstractNum>
  <w:abstractNum w:abstractNumId="229">
    <w:nsid w:val="3A4F2D86"/>
    <w:multiLevelType w:val="hybridMultilevel"/>
    <w:tmpl w:val="AB240CC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230">
    <w:nsid w:val="3A5B7891"/>
    <w:multiLevelType w:val="hybridMultilevel"/>
    <w:tmpl w:val="2DF80AF8"/>
    <w:lvl w:ilvl="0" w:tplc="9842806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3A5D4E89"/>
    <w:multiLevelType w:val="hybridMultilevel"/>
    <w:tmpl w:val="E1367650"/>
    <w:lvl w:ilvl="0" w:tplc="0046ED1C">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2">
    <w:nsid w:val="3AA46218"/>
    <w:multiLevelType w:val="hybridMultilevel"/>
    <w:tmpl w:val="4C5A8554"/>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3AFA3AEE"/>
    <w:multiLevelType w:val="hybridMultilevel"/>
    <w:tmpl w:val="06541EF2"/>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4">
    <w:nsid w:val="3B2073FB"/>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3B3C19B2"/>
    <w:multiLevelType w:val="hybridMultilevel"/>
    <w:tmpl w:val="D792A4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B9B73B2"/>
    <w:multiLevelType w:val="hybridMultilevel"/>
    <w:tmpl w:val="EB944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3DA11A28"/>
    <w:multiLevelType w:val="hybridMultilevel"/>
    <w:tmpl w:val="9474C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8">
    <w:nsid w:val="3DFD66AA"/>
    <w:multiLevelType w:val="hybridMultilevel"/>
    <w:tmpl w:val="AB240CC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239">
    <w:nsid w:val="3E0A44C4"/>
    <w:multiLevelType w:val="multilevel"/>
    <w:tmpl w:val="9866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3EA03EEB"/>
    <w:multiLevelType w:val="hybridMultilevel"/>
    <w:tmpl w:val="1CF64EB2"/>
    <w:lvl w:ilvl="0" w:tplc="0F30E632">
      <w:start w:val="1"/>
      <w:numFmt w:val="decimal"/>
      <w:lvlText w:val="%1."/>
      <w:lvlJc w:val="left"/>
      <w:pPr>
        <w:ind w:left="1069" w:hanging="360"/>
      </w:pPr>
      <w:rPr>
        <w:rFonts w:hint="default"/>
      </w:rPr>
    </w:lvl>
    <w:lvl w:ilvl="1" w:tplc="90C434DA" w:tentative="1">
      <w:start w:val="1"/>
      <w:numFmt w:val="lowerLetter"/>
      <w:lvlText w:val="%2."/>
      <w:lvlJc w:val="left"/>
      <w:pPr>
        <w:ind w:left="1789" w:hanging="360"/>
      </w:pPr>
    </w:lvl>
    <w:lvl w:ilvl="2" w:tplc="ED64C834" w:tentative="1">
      <w:start w:val="1"/>
      <w:numFmt w:val="lowerRoman"/>
      <w:lvlText w:val="%3."/>
      <w:lvlJc w:val="right"/>
      <w:pPr>
        <w:ind w:left="2509" w:hanging="180"/>
      </w:pPr>
    </w:lvl>
    <w:lvl w:ilvl="3" w:tplc="25800A9E" w:tentative="1">
      <w:start w:val="1"/>
      <w:numFmt w:val="decimal"/>
      <w:lvlText w:val="%4."/>
      <w:lvlJc w:val="left"/>
      <w:pPr>
        <w:ind w:left="3229" w:hanging="360"/>
      </w:pPr>
    </w:lvl>
    <w:lvl w:ilvl="4" w:tplc="AA8AF6CE" w:tentative="1">
      <w:start w:val="1"/>
      <w:numFmt w:val="lowerLetter"/>
      <w:lvlText w:val="%5."/>
      <w:lvlJc w:val="left"/>
      <w:pPr>
        <w:ind w:left="3949" w:hanging="360"/>
      </w:pPr>
    </w:lvl>
    <w:lvl w:ilvl="5" w:tplc="015C9D4A" w:tentative="1">
      <w:start w:val="1"/>
      <w:numFmt w:val="lowerRoman"/>
      <w:lvlText w:val="%6."/>
      <w:lvlJc w:val="right"/>
      <w:pPr>
        <w:ind w:left="4669" w:hanging="180"/>
      </w:pPr>
    </w:lvl>
    <w:lvl w:ilvl="6" w:tplc="A39416DA" w:tentative="1">
      <w:start w:val="1"/>
      <w:numFmt w:val="decimal"/>
      <w:lvlText w:val="%7."/>
      <w:lvlJc w:val="left"/>
      <w:pPr>
        <w:ind w:left="5389" w:hanging="360"/>
      </w:pPr>
    </w:lvl>
    <w:lvl w:ilvl="7" w:tplc="EB6AF7AE" w:tentative="1">
      <w:start w:val="1"/>
      <w:numFmt w:val="lowerLetter"/>
      <w:lvlText w:val="%8."/>
      <w:lvlJc w:val="left"/>
      <w:pPr>
        <w:ind w:left="6109" w:hanging="360"/>
      </w:pPr>
    </w:lvl>
    <w:lvl w:ilvl="8" w:tplc="87BA7086" w:tentative="1">
      <w:start w:val="1"/>
      <w:numFmt w:val="lowerRoman"/>
      <w:lvlText w:val="%9."/>
      <w:lvlJc w:val="right"/>
      <w:pPr>
        <w:ind w:left="6829" w:hanging="180"/>
      </w:pPr>
    </w:lvl>
  </w:abstractNum>
  <w:abstractNum w:abstractNumId="241">
    <w:nsid w:val="3FD80E22"/>
    <w:multiLevelType w:val="hybridMultilevel"/>
    <w:tmpl w:val="C78A8A24"/>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40E83395"/>
    <w:multiLevelType w:val="multilevel"/>
    <w:tmpl w:val="72DF342D"/>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3">
    <w:nsid w:val="414C394A"/>
    <w:multiLevelType w:val="hybridMultilevel"/>
    <w:tmpl w:val="2DF80AF8"/>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421A17F9"/>
    <w:multiLevelType w:val="hybridMultilevel"/>
    <w:tmpl w:val="E0C207F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421E3EA0"/>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429627CF"/>
    <w:multiLevelType w:val="hybridMultilevel"/>
    <w:tmpl w:val="F92CAD5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433A528A"/>
    <w:multiLevelType w:val="hybridMultilevel"/>
    <w:tmpl w:val="77EC324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442919A6"/>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44401596"/>
    <w:multiLevelType w:val="hybridMultilevel"/>
    <w:tmpl w:val="BA6E9646"/>
    <w:lvl w:ilvl="0" w:tplc="6F125EC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50">
    <w:nsid w:val="4469339A"/>
    <w:multiLevelType w:val="hybridMultilevel"/>
    <w:tmpl w:val="BF780134"/>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1">
    <w:nsid w:val="475136E8"/>
    <w:multiLevelType w:val="multilevel"/>
    <w:tmpl w:val="492E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479011AA"/>
    <w:multiLevelType w:val="hybridMultilevel"/>
    <w:tmpl w:val="A77CD592"/>
    <w:lvl w:ilvl="0" w:tplc="6FCE95D0">
      <w:start w:val="1"/>
      <w:numFmt w:val="decimal"/>
      <w:lvlText w:val="%1."/>
      <w:lvlJc w:val="left"/>
      <w:pPr>
        <w:tabs>
          <w:tab w:val="num" w:pos="702"/>
        </w:tabs>
        <w:ind w:left="702" w:hanging="360"/>
      </w:pPr>
      <w:rPr>
        <w:rFonts w:hint="default"/>
        <w:b w:val="0"/>
        <w:color w:val="auto"/>
        <w:sz w:val="24"/>
        <w:szCs w:val="24"/>
      </w:rPr>
    </w:lvl>
    <w:lvl w:ilvl="1" w:tplc="D754374E">
      <w:start w:val="1"/>
      <w:numFmt w:val="lowerLetter"/>
      <w:lvlText w:val="%2."/>
      <w:lvlJc w:val="left"/>
      <w:pPr>
        <w:tabs>
          <w:tab w:val="num" w:pos="1440"/>
        </w:tabs>
        <w:ind w:left="1440" w:hanging="360"/>
      </w:pPr>
    </w:lvl>
    <w:lvl w:ilvl="2" w:tplc="17D471F0" w:tentative="1">
      <w:start w:val="1"/>
      <w:numFmt w:val="lowerRoman"/>
      <w:lvlText w:val="%3."/>
      <w:lvlJc w:val="right"/>
      <w:pPr>
        <w:tabs>
          <w:tab w:val="num" w:pos="2160"/>
        </w:tabs>
        <w:ind w:left="2160" w:hanging="180"/>
      </w:pPr>
    </w:lvl>
    <w:lvl w:ilvl="3" w:tplc="68E6BC3A" w:tentative="1">
      <w:start w:val="1"/>
      <w:numFmt w:val="decimal"/>
      <w:lvlText w:val="%4."/>
      <w:lvlJc w:val="left"/>
      <w:pPr>
        <w:tabs>
          <w:tab w:val="num" w:pos="2880"/>
        </w:tabs>
        <w:ind w:left="2880" w:hanging="360"/>
      </w:pPr>
    </w:lvl>
    <w:lvl w:ilvl="4" w:tplc="A5427E96" w:tentative="1">
      <w:start w:val="1"/>
      <w:numFmt w:val="lowerLetter"/>
      <w:lvlText w:val="%5."/>
      <w:lvlJc w:val="left"/>
      <w:pPr>
        <w:tabs>
          <w:tab w:val="num" w:pos="3600"/>
        </w:tabs>
        <w:ind w:left="3600" w:hanging="360"/>
      </w:pPr>
    </w:lvl>
    <w:lvl w:ilvl="5" w:tplc="B454A452" w:tentative="1">
      <w:start w:val="1"/>
      <w:numFmt w:val="lowerRoman"/>
      <w:lvlText w:val="%6."/>
      <w:lvlJc w:val="right"/>
      <w:pPr>
        <w:tabs>
          <w:tab w:val="num" w:pos="4320"/>
        </w:tabs>
        <w:ind w:left="4320" w:hanging="180"/>
      </w:pPr>
    </w:lvl>
    <w:lvl w:ilvl="6" w:tplc="82BE361C" w:tentative="1">
      <w:start w:val="1"/>
      <w:numFmt w:val="decimal"/>
      <w:lvlText w:val="%7."/>
      <w:lvlJc w:val="left"/>
      <w:pPr>
        <w:tabs>
          <w:tab w:val="num" w:pos="5040"/>
        </w:tabs>
        <w:ind w:left="5040" w:hanging="360"/>
      </w:pPr>
    </w:lvl>
    <w:lvl w:ilvl="7" w:tplc="3E8AB80A" w:tentative="1">
      <w:start w:val="1"/>
      <w:numFmt w:val="lowerLetter"/>
      <w:lvlText w:val="%8."/>
      <w:lvlJc w:val="left"/>
      <w:pPr>
        <w:tabs>
          <w:tab w:val="num" w:pos="5760"/>
        </w:tabs>
        <w:ind w:left="5760" w:hanging="360"/>
      </w:pPr>
    </w:lvl>
    <w:lvl w:ilvl="8" w:tplc="DA02080A" w:tentative="1">
      <w:start w:val="1"/>
      <w:numFmt w:val="lowerRoman"/>
      <w:lvlText w:val="%9."/>
      <w:lvlJc w:val="right"/>
      <w:pPr>
        <w:tabs>
          <w:tab w:val="num" w:pos="6480"/>
        </w:tabs>
        <w:ind w:left="6480" w:hanging="180"/>
      </w:pPr>
    </w:lvl>
  </w:abstractNum>
  <w:abstractNum w:abstractNumId="253">
    <w:nsid w:val="48400D64"/>
    <w:multiLevelType w:val="multilevel"/>
    <w:tmpl w:val="6A6455C4"/>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4">
    <w:nsid w:val="48703691"/>
    <w:multiLevelType w:val="hybridMultilevel"/>
    <w:tmpl w:val="4CF6FD76"/>
    <w:lvl w:ilvl="0" w:tplc="0419000F">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5">
    <w:nsid w:val="48B6323B"/>
    <w:multiLevelType w:val="hybridMultilevel"/>
    <w:tmpl w:val="6778C96E"/>
    <w:lvl w:ilvl="0" w:tplc="A62C810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6">
    <w:nsid w:val="490A5561"/>
    <w:multiLevelType w:val="hybridMultilevel"/>
    <w:tmpl w:val="78EECCD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4911486C"/>
    <w:multiLevelType w:val="hybridMultilevel"/>
    <w:tmpl w:val="48F43B1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8">
    <w:nsid w:val="49922F5F"/>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49CF40CF"/>
    <w:multiLevelType w:val="hybridMultilevel"/>
    <w:tmpl w:val="0F989B66"/>
    <w:lvl w:ilvl="0" w:tplc="54583A10">
      <w:start w:val="1"/>
      <w:numFmt w:val="decimal"/>
      <w:lvlText w:val="%1."/>
      <w:lvlJc w:val="center"/>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60">
    <w:nsid w:val="49E05A96"/>
    <w:multiLevelType w:val="hybridMultilevel"/>
    <w:tmpl w:val="B5E464B8"/>
    <w:lvl w:ilvl="0" w:tplc="477A7256">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4A06080A"/>
    <w:multiLevelType w:val="hybridMultilevel"/>
    <w:tmpl w:val="726E4838"/>
    <w:lvl w:ilvl="0" w:tplc="0046ED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nsid w:val="4A335193"/>
    <w:multiLevelType w:val="hybridMultilevel"/>
    <w:tmpl w:val="C834F8FA"/>
    <w:lvl w:ilvl="0" w:tplc="0419000F">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4A362C91"/>
    <w:multiLevelType w:val="hybridMultilevel"/>
    <w:tmpl w:val="0D280010"/>
    <w:lvl w:ilvl="0" w:tplc="3A76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4">
    <w:nsid w:val="4AE2059C"/>
    <w:multiLevelType w:val="hybridMultilevel"/>
    <w:tmpl w:val="263C1674"/>
    <w:lvl w:ilvl="0" w:tplc="E7FA0F4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5">
    <w:nsid w:val="4B5A0B43"/>
    <w:multiLevelType w:val="hybridMultilevel"/>
    <w:tmpl w:val="87AA1DFE"/>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4B6C4555"/>
    <w:multiLevelType w:val="hybridMultilevel"/>
    <w:tmpl w:val="EB6082FE"/>
    <w:lvl w:ilvl="0" w:tplc="477A725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7">
    <w:nsid w:val="4C465F7D"/>
    <w:multiLevelType w:val="hybridMultilevel"/>
    <w:tmpl w:val="1688D200"/>
    <w:lvl w:ilvl="0" w:tplc="6F125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8">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4D90613C"/>
    <w:multiLevelType w:val="hybridMultilevel"/>
    <w:tmpl w:val="2924A874"/>
    <w:lvl w:ilvl="0" w:tplc="0419000F">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0">
    <w:nsid w:val="4EEF7CDC"/>
    <w:multiLevelType w:val="multilevel"/>
    <w:tmpl w:val="24940A1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nsid w:val="4F401976"/>
    <w:multiLevelType w:val="hybridMultilevel"/>
    <w:tmpl w:val="FA88F716"/>
    <w:lvl w:ilvl="0" w:tplc="A62C81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4FA11A17"/>
    <w:multiLevelType w:val="hybridMultilevel"/>
    <w:tmpl w:val="59823B52"/>
    <w:lvl w:ilvl="0" w:tplc="438E355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4FD02D8F"/>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503C4273"/>
    <w:multiLevelType w:val="hybridMultilevel"/>
    <w:tmpl w:val="7756BB0A"/>
    <w:lvl w:ilvl="0" w:tplc="73223BF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508C544D"/>
    <w:multiLevelType w:val="hybridMultilevel"/>
    <w:tmpl w:val="9A5EB65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6">
    <w:nsid w:val="51236A7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7">
    <w:nsid w:val="52083B95"/>
    <w:multiLevelType w:val="hybridMultilevel"/>
    <w:tmpl w:val="BA6E9646"/>
    <w:lvl w:ilvl="0" w:tplc="6F125EC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78">
    <w:nsid w:val="524323D1"/>
    <w:multiLevelType w:val="hybridMultilevel"/>
    <w:tmpl w:val="7756BB0A"/>
    <w:lvl w:ilvl="0" w:tplc="DC7642B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524B583A"/>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0">
    <w:nsid w:val="52F71459"/>
    <w:multiLevelType w:val="hybridMultilevel"/>
    <w:tmpl w:val="95846BC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1">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2">
    <w:nsid w:val="531F195C"/>
    <w:multiLevelType w:val="hybridMultilevel"/>
    <w:tmpl w:val="8B0E0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53762136"/>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84">
    <w:nsid w:val="53CD3348"/>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53DB2FCA"/>
    <w:multiLevelType w:val="hybridMultilevel"/>
    <w:tmpl w:val="2770453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6">
    <w:nsid w:val="543661BA"/>
    <w:multiLevelType w:val="hybridMultilevel"/>
    <w:tmpl w:val="18502B32"/>
    <w:lvl w:ilvl="0" w:tplc="D5FA8CF4">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7">
    <w:nsid w:val="546A3DA0"/>
    <w:multiLevelType w:val="hybridMultilevel"/>
    <w:tmpl w:val="D898FE14"/>
    <w:lvl w:ilvl="0" w:tplc="8202184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547D743A"/>
    <w:multiLevelType w:val="hybridMultilevel"/>
    <w:tmpl w:val="32C8A2DC"/>
    <w:lvl w:ilvl="0" w:tplc="2ABA8F4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9">
    <w:nsid w:val="548C4E0E"/>
    <w:multiLevelType w:val="hybridMultilevel"/>
    <w:tmpl w:val="6154652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553B0A3A"/>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1">
    <w:nsid w:val="56251E58"/>
    <w:multiLevelType w:val="hybridMultilevel"/>
    <w:tmpl w:val="BDBC5C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2">
    <w:nsid w:val="56CA5759"/>
    <w:multiLevelType w:val="hybridMultilevel"/>
    <w:tmpl w:val="A2A6653C"/>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93">
    <w:nsid w:val="57A35C34"/>
    <w:multiLevelType w:val="hybridMultilevel"/>
    <w:tmpl w:val="EDCEBC02"/>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57BF04DB"/>
    <w:multiLevelType w:val="hybridMultilevel"/>
    <w:tmpl w:val="DB6A2772"/>
    <w:lvl w:ilvl="0" w:tplc="0046ED1C">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5">
    <w:nsid w:val="57D5402B"/>
    <w:multiLevelType w:val="multilevel"/>
    <w:tmpl w:val="F2D6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586B5C78"/>
    <w:multiLevelType w:val="hybridMultilevel"/>
    <w:tmpl w:val="64047AA6"/>
    <w:lvl w:ilvl="0" w:tplc="438E355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58987645"/>
    <w:multiLevelType w:val="hybridMultilevel"/>
    <w:tmpl w:val="A2A6653C"/>
    <w:lvl w:ilvl="0" w:tplc="0046ED1C">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98">
    <w:nsid w:val="59183699"/>
    <w:multiLevelType w:val="hybridMultilevel"/>
    <w:tmpl w:val="900CC5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9">
    <w:nsid w:val="5A507BD8"/>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AD13DAF"/>
    <w:multiLevelType w:val="multilevel"/>
    <w:tmpl w:val="2AD01CCC"/>
    <w:lvl w:ilvl="0">
      <w:start w:val="1"/>
      <w:numFmt w:val="decimal"/>
      <w:lvlText w:val="%1."/>
      <w:lvlJc w:val="left"/>
      <w:pPr>
        <w:tabs>
          <w:tab w:val="num" w:pos="786"/>
        </w:tabs>
        <w:ind w:left="786"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1">
    <w:nsid w:val="5AD5642C"/>
    <w:multiLevelType w:val="multilevel"/>
    <w:tmpl w:val="3A5D4E89"/>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nsid w:val="5B1B51C0"/>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3">
    <w:nsid w:val="5B3A1AE7"/>
    <w:multiLevelType w:val="hybridMultilevel"/>
    <w:tmpl w:val="BA6E9646"/>
    <w:lvl w:ilvl="0" w:tplc="73223BF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04">
    <w:nsid w:val="5B5178CD"/>
    <w:multiLevelType w:val="hybridMultilevel"/>
    <w:tmpl w:val="D326065A"/>
    <w:lvl w:ilvl="0" w:tplc="DC7642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5">
    <w:nsid w:val="5CF2754E"/>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06">
    <w:nsid w:val="5D303FCD"/>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7">
    <w:nsid w:val="5D915E6E"/>
    <w:multiLevelType w:val="hybridMultilevel"/>
    <w:tmpl w:val="BBDC97C6"/>
    <w:lvl w:ilvl="0" w:tplc="438E3558">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8">
    <w:nsid w:val="5DF70AED"/>
    <w:multiLevelType w:val="hybridMultilevel"/>
    <w:tmpl w:val="9B92C352"/>
    <w:lvl w:ilvl="0" w:tplc="0046ED1C">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09">
    <w:nsid w:val="5E3566A9"/>
    <w:multiLevelType w:val="multilevel"/>
    <w:tmpl w:val="442919A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0">
    <w:nsid w:val="5E6D4B0E"/>
    <w:multiLevelType w:val="hybridMultilevel"/>
    <w:tmpl w:val="244E21E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5EEF4F27"/>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nsid w:val="5F290120"/>
    <w:multiLevelType w:val="hybridMultilevel"/>
    <w:tmpl w:val="4C5A8554"/>
    <w:lvl w:ilvl="0" w:tplc="D336505C">
      <w:start w:val="1"/>
      <w:numFmt w:val="decimal"/>
      <w:lvlText w:val="%1."/>
      <w:lvlJc w:val="left"/>
      <w:pPr>
        <w:tabs>
          <w:tab w:val="num" w:pos="702"/>
        </w:tabs>
        <w:ind w:left="702" w:hanging="360"/>
      </w:pPr>
      <w:rPr>
        <w:rFonts w:hint="default"/>
        <w:b w:val="0"/>
        <w:color w:val="auto"/>
        <w:sz w:val="24"/>
        <w:szCs w:val="24"/>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3">
    <w:nsid w:val="5F8C43B7"/>
    <w:multiLevelType w:val="hybridMultilevel"/>
    <w:tmpl w:val="B8FAEC70"/>
    <w:lvl w:ilvl="0" w:tplc="6F125EC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4">
    <w:nsid w:val="5F9F1A1E"/>
    <w:multiLevelType w:val="hybridMultilevel"/>
    <w:tmpl w:val="3ADEAA04"/>
    <w:lvl w:ilvl="0" w:tplc="9426F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5">
    <w:nsid w:val="5FAC20D3"/>
    <w:multiLevelType w:val="hybridMultilevel"/>
    <w:tmpl w:val="1208340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6">
    <w:nsid w:val="5FE10BAE"/>
    <w:multiLevelType w:val="hybridMultilevel"/>
    <w:tmpl w:val="B8FAEC70"/>
    <w:lvl w:ilvl="0" w:tplc="0419000F">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7">
    <w:nsid w:val="609F7CC8"/>
    <w:multiLevelType w:val="hybridMultilevel"/>
    <w:tmpl w:val="5E2ACD5C"/>
    <w:lvl w:ilvl="0" w:tplc="9426F93A">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8">
    <w:nsid w:val="60A44B90"/>
    <w:multiLevelType w:val="hybridMultilevel"/>
    <w:tmpl w:val="501A65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9">
    <w:nsid w:val="60EE4B8C"/>
    <w:multiLevelType w:val="hybridMultilevel"/>
    <w:tmpl w:val="EE3C3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61DF7C71"/>
    <w:multiLevelType w:val="hybridMultilevel"/>
    <w:tmpl w:val="7C7C1380"/>
    <w:lvl w:ilvl="0" w:tplc="54583A10">
      <w:start w:val="1"/>
      <w:numFmt w:val="decimal"/>
      <w:lvlText w:val="%1."/>
      <w:lvlJc w:val="left"/>
      <w:pPr>
        <w:ind w:left="578" w:hanging="360"/>
      </w:pPr>
    </w:lvl>
    <w:lvl w:ilvl="1" w:tplc="04190003" w:tentative="1">
      <w:start w:val="1"/>
      <w:numFmt w:val="lowerLetter"/>
      <w:lvlText w:val="%2."/>
      <w:lvlJc w:val="left"/>
      <w:pPr>
        <w:ind w:left="1298" w:hanging="360"/>
      </w:pPr>
    </w:lvl>
    <w:lvl w:ilvl="2" w:tplc="04190005" w:tentative="1">
      <w:start w:val="1"/>
      <w:numFmt w:val="lowerRoman"/>
      <w:lvlText w:val="%3."/>
      <w:lvlJc w:val="right"/>
      <w:pPr>
        <w:ind w:left="2018" w:hanging="180"/>
      </w:pPr>
    </w:lvl>
    <w:lvl w:ilvl="3" w:tplc="04190001" w:tentative="1">
      <w:start w:val="1"/>
      <w:numFmt w:val="decimal"/>
      <w:lvlText w:val="%4."/>
      <w:lvlJc w:val="left"/>
      <w:pPr>
        <w:ind w:left="2738" w:hanging="360"/>
      </w:pPr>
    </w:lvl>
    <w:lvl w:ilvl="4" w:tplc="04190003" w:tentative="1">
      <w:start w:val="1"/>
      <w:numFmt w:val="lowerLetter"/>
      <w:lvlText w:val="%5."/>
      <w:lvlJc w:val="left"/>
      <w:pPr>
        <w:ind w:left="3458" w:hanging="360"/>
      </w:pPr>
    </w:lvl>
    <w:lvl w:ilvl="5" w:tplc="04190005" w:tentative="1">
      <w:start w:val="1"/>
      <w:numFmt w:val="lowerRoman"/>
      <w:lvlText w:val="%6."/>
      <w:lvlJc w:val="right"/>
      <w:pPr>
        <w:ind w:left="4178" w:hanging="180"/>
      </w:pPr>
    </w:lvl>
    <w:lvl w:ilvl="6" w:tplc="04190001" w:tentative="1">
      <w:start w:val="1"/>
      <w:numFmt w:val="decimal"/>
      <w:lvlText w:val="%7."/>
      <w:lvlJc w:val="left"/>
      <w:pPr>
        <w:ind w:left="4898" w:hanging="360"/>
      </w:pPr>
    </w:lvl>
    <w:lvl w:ilvl="7" w:tplc="04190003" w:tentative="1">
      <w:start w:val="1"/>
      <w:numFmt w:val="lowerLetter"/>
      <w:lvlText w:val="%8."/>
      <w:lvlJc w:val="left"/>
      <w:pPr>
        <w:ind w:left="5618" w:hanging="360"/>
      </w:pPr>
    </w:lvl>
    <w:lvl w:ilvl="8" w:tplc="04190005" w:tentative="1">
      <w:start w:val="1"/>
      <w:numFmt w:val="lowerRoman"/>
      <w:lvlText w:val="%9."/>
      <w:lvlJc w:val="right"/>
      <w:pPr>
        <w:ind w:left="6338" w:hanging="180"/>
      </w:pPr>
    </w:lvl>
  </w:abstractNum>
  <w:abstractNum w:abstractNumId="321">
    <w:nsid w:val="61F429F5"/>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2">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nsid w:val="627977C0"/>
    <w:multiLevelType w:val="multilevel"/>
    <w:tmpl w:val="61FC8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62D96B2B"/>
    <w:multiLevelType w:val="hybridMultilevel"/>
    <w:tmpl w:val="5212CD0A"/>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5">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3CC5E91"/>
    <w:multiLevelType w:val="hybridMultilevel"/>
    <w:tmpl w:val="7284B5BA"/>
    <w:lvl w:ilvl="0" w:tplc="051C49C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7">
    <w:nsid w:val="63D6621A"/>
    <w:multiLevelType w:val="hybridMultilevel"/>
    <w:tmpl w:val="955C6A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8">
    <w:nsid w:val="647414F7"/>
    <w:multiLevelType w:val="hybridMultilevel"/>
    <w:tmpl w:val="998408E4"/>
    <w:lvl w:ilvl="0" w:tplc="D8ACCCAE">
      <w:start w:val="1"/>
      <w:numFmt w:val="decimal"/>
      <w:lvlText w:val="%1."/>
      <w:lvlJc w:val="left"/>
      <w:pPr>
        <w:tabs>
          <w:tab w:val="num" w:pos="720"/>
        </w:tabs>
        <w:ind w:left="720" w:hanging="360"/>
      </w:pPr>
      <w:rPr>
        <w:rFonts w:hint="default"/>
      </w:rPr>
    </w:lvl>
    <w:lvl w:ilvl="1" w:tplc="B1EC2F0A"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9">
    <w:nsid w:val="647E7786"/>
    <w:multiLevelType w:val="hybridMultilevel"/>
    <w:tmpl w:val="5FAE1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65C80283"/>
    <w:multiLevelType w:val="hybridMultilevel"/>
    <w:tmpl w:val="AA52AEB2"/>
    <w:lvl w:ilvl="0" w:tplc="96A0F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1">
    <w:nsid w:val="65C86566"/>
    <w:multiLevelType w:val="multilevel"/>
    <w:tmpl w:val="1237709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2">
    <w:nsid w:val="661B6EFC"/>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nsid w:val="66767F7E"/>
    <w:multiLevelType w:val="hybridMultilevel"/>
    <w:tmpl w:val="90965F3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4">
    <w:nsid w:val="66DB20DD"/>
    <w:multiLevelType w:val="hybridMultilevel"/>
    <w:tmpl w:val="BDE20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5">
    <w:nsid w:val="674A4D8C"/>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7741F73"/>
    <w:multiLevelType w:val="hybridMultilevel"/>
    <w:tmpl w:val="5CC0A20C"/>
    <w:lvl w:ilvl="0" w:tplc="6F125ECA">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7">
    <w:nsid w:val="67A20900"/>
    <w:multiLevelType w:val="hybridMultilevel"/>
    <w:tmpl w:val="0BC4DC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8">
    <w:nsid w:val="67E101EA"/>
    <w:multiLevelType w:val="hybridMultilevel"/>
    <w:tmpl w:val="BA6E96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39">
    <w:nsid w:val="682D4B60"/>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0">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1">
    <w:nsid w:val="68F70E11"/>
    <w:multiLevelType w:val="hybridMultilevel"/>
    <w:tmpl w:val="3BDA8F40"/>
    <w:lvl w:ilvl="0" w:tplc="6F125ECA">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42">
    <w:nsid w:val="68FC5C48"/>
    <w:multiLevelType w:val="hybridMultilevel"/>
    <w:tmpl w:val="E1367650"/>
    <w:lvl w:ilvl="0" w:tplc="C57470D0">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3">
    <w:nsid w:val="695D74AC"/>
    <w:multiLevelType w:val="hybridMultilevel"/>
    <w:tmpl w:val="D326065A"/>
    <w:lvl w:ilvl="0" w:tplc="73223BF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4">
    <w:nsid w:val="69B04BA3"/>
    <w:multiLevelType w:val="hybridMultilevel"/>
    <w:tmpl w:val="ED52FF3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45">
    <w:nsid w:val="6A3E1FB3"/>
    <w:multiLevelType w:val="hybridMultilevel"/>
    <w:tmpl w:val="7E6ED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6">
    <w:nsid w:val="6A6455C4"/>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7">
    <w:nsid w:val="6B4F7A5B"/>
    <w:multiLevelType w:val="hybridMultilevel"/>
    <w:tmpl w:val="E2C43356"/>
    <w:lvl w:ilvl="0" w:tplc="73223BF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8">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nsid w:val="6E074B61"/>
    <w:multiLevelType w:val="hybridMultilevel"/>
    <w:tmpl w:val="6380B62A"/>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0">
    <w:nsid w:val="6E910A12"/>
    <w:multiLevelType w:val="hybridMultilevel"/>
    <w:tmpl w:val="01B26266"/>
    <w:lvl w:ilvl="0" w:tplc="0046ED1C">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1">
    <w:nsid w:val="6EA62692"/>
    <w:multiLevelType w:val="hybridMultilevel"/>
    <w:tmpl w:val="E1367650"/>
    <w:lvl w:ilvl="0" w:tplc="2ABA8F4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2">
    <w:nsid w:val="6F6D78BB"/>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3">
    <w:nsid w:val="701A7136"/>
    <w:multiLevelType w:val="hybridMultilevel"/>
    <w:tmpl w:val="DFA4105E"/>
    <w:lvl w:ilvl="0" w:tplc="B1E8B58E">
      <w:start w:val="1"/>
      <w:numFmt w:val="decimal"/>
      <w:lvlText w:val="%1."/>
      <w:lvlJc w:val="left"/>
      <w:pPr>
        <w:ind w:left="578" w:hanging="360"/>
      </w:pPr>
    </w:lvl>
    <w:lvl w:ilvl="1" w:tplc="87AE8CB0" w:tentative="1">
      <w:start w:val="1"/>
      <w:numFmt w:val="lowerLetter"/>
      <w:lvlText w:val="%2."/>
      <w:lvlJc w:val="left"/>
      <w:pPr>
        <w:ind w:left="1298" w:hanging="360"/>
      </w:pPr>
    </w:lvl>
    <w:lvl w:ilvl="2" w:tplc="AB380990" w:tentative="1">
      <w:start w:val="1"/>
      <w:numFmt w:val="lowerRoman"/>
      <w:lvlText w:val="%3."/>
      <w:lvlJc w:val="right"/>
      <w:pPr>
        <w:ind w:left="2018" w:hanging="180"/>
      </w:pPr>
    </w:lvl>
    <w:lvl w:ilvl="3" w:tplc="2C3ED37C" w:tentative="1">
      <w:start w:val="1"/>
      <w:numFmt w:val="decimal"/>
      <w:lvlText w:val="%4."/>
      <w:lvlJc w:val="left"/>
      <w:pPr>
        <w:ind w:left="2738" w:hanging="360"/>
      </w:pPr>
    </w:lvl>
    <w:lvl w:ilvl="4" w:tplc="EDBE2574" w:tentative="1">
      <w:start w:val="1"/>
      <w:numFmt w:val="lowerLetter"/>
      <w:lvlText w:val="%5."/>
      <w:lvlJc w:val="left"/>
      <w:pPr>
        <w:ind w:left="3458" w:hanging="360"/>
      </w:pPr>
    </w:lvl>
    <w:lvl w:ilvl="5" w:tplc="4DB47B92" w:tentative="1">
      <w:start w:val="1"/>
      <w:numFmt w:val="lowerRoman"/>
      <w:lvlText w:val="%6."/>
      <w:lvlJc w:val="right"/>
      <w:pPr>
        <w:ind w:left="4178" w:hanging="180"/>
      </w:pPr>
    </w:lvl>
    <w:lvl w:ilvl="6" w:tplc="1A4C275E" w:tentative="1">
      <w:start w:val="1"/>
      <w:numFmt w:val="decimal"/>
      <w:lvlText w:val="%7."/>
      <w:lvlJc w:val="left"/>
      <w:pPr>
        <w:ind w:left="4898" w:hanging="360"/>
      </w:pPr>
    </w:lvl>
    <w:lvl w:ilvl="7" w:tplc="A2E832EC" w:tentative="1">
      <w:start w:val="1"/>
      <w:numFmt w:val="lowerLetter"/>
      <w:lvlText w:val="%8."/>
      <w:lvlJc w:val="left"/>
      <w:pPr>
        <w:ind w:left="5618" w:hanging="360"/>
      </w:pPr>
    </w:lvl>
    <w:lvl w:ilvl="8" w:tplc="DA8CB53E" w:tentative="1">
      <w:start w:val="1"/>
      <w:numFmt w:val="lowerRoman"/>
      <w:lvlText w:val="%9."/>
      <w:lvlJc w:val="right"/>
      <w:pPr>
        <w:ind w:left="6338" w:hanging="180"/>
      </w:pPr>
    </w:lvl>
  </w:abstractNum>
  <w:abstractNum w:abstractNumId="354">
    <w:nsid w:val="703D211C"/>
    <w:multiLevelType w:val="hybridMultilevel"/>
    <w:tmpl w:val="BF0838A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5">
    <w:nsid w:val="71301D9C"/>
    <w:multiLevelType w:val="hybridMultilevel"/>
    <w:tmpl w:val="8424B6E8"/>
    <w:lvl w:ilvl="0" w:tplc="0419000F">
      <w:start w:val="7"/>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56">
    <w:nsid w:val="71453752"/>
    <w:multiLevelType w:val="multilevel"/>
    <w:tmpl w:val="14193C13"/>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7">
    <w:nsid w:val="716A5186"/>
    <w:multiLevelType w:val="hybridMultilevel"/>
    <w:tmpl w:val="998408E4"/>
    <w:lvl w:ilvl="0" w:tplc="438E355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8">
    <w:nsid w:val="71756B2B"/>
    <w:multiLevelType w:val="hybridMultilevel"/>
    <w:tmpl w:val="AC363D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9">
    <w:nsid w:val="71D83B3F"/>
    <w:multiLevelType w:val="hybridMultilevel"/>
    <w:tmpl w:val="2A382564"/>
    <w:lvl w:ilvl="0" w:tplc="ECF29D80">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0">
    <w:nsid w:val="725463F8"/>
    <w:multiLevelType w:val="hybridMultilevel"/>
    <w:tmpl w:val="E37E02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1">
    <w:nsid w:val="72DF342D"/>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30C5DEB"/>
    <w:multiLevelType w:val="hybridMultilevel"/>
    <w:tmpl w:val="97B46D8E"/>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3">
    <w:nsid w:val="736C5182"/>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4">
    <w:nsid w:val="739B4C8B"/>
    <w:multiLevelType w:val="hybridMultilevel"/>
    <w:tmpl w:val="BE10E910"/>
    <w:lvl w:ilvl="0" w:tplc="6F125ECA">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39F6366"/>
    <w:multiLevelType w:val="hybridMultilevel"/>
    <w:tmpl w:val="3726F3EE"/>
    <w:lvl w:ilvl="0" w:tplc="A1E2D78E">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6">
    <w:nsid w:val="7405461F"/>
    <w:multiLevelType w:val="hybridMultilevel"/>
    <w:tmpl w:val="997EF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7">
    <w:nsid w:val="74DB343F"/>
    <w:multiLevelType w:val="hybridMultilevel"/>
    <w:tmpl w:val="D326065A"/>
    <w:lvl w:ilvl="0" w:tplc="448E4FB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8">
    <w:nsid w:val="7534213A"/>
    <w:multiLevelType w:val="hybridMultilevel"/>
    <w:tmpl w:val="EDCEBC02"/>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nsid w:val="75866651"/>
    <w:multiLevelType w:val="hybridMultilevel"/>
    <w:tmpl w:val="76725D8C"/>
    <w:lvl w:ilvl="0" w:tplc="0046ED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0">
    <w:nsid w:val="76643302"/>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76C95DA3"/>
    <w:multiLevelType w:val="hybridMultilevel"/>
    <w:tmpl w:val="6AFE31CC"/>
    <w:lvl w:ilvl="0" w:tplc="438E355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2">
    <w:nsid w:val="77B51F0D"/>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3">
    <w:nsid w:val="78425867"/>
    <w:multiLevelType w:val="hybridMultilevel"/>
    <w:tmpl w:val="BA6E9646"/>
    <w:lvl w:ilvl="0" w:tplc="D336505C">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360"/>
        </w:tabs>
        <w:ind w:left="360" w:hanging="360"/>
      </w:pPr>
    </w:lvl>
    <w:lvl w:ilvl="2" w:tplc="04190005" w:tentative="1">
      <w:start w:val="1"/>
      <w:numFmt w:val="lowerRoman"/>
      <w:lvlText w:val="%3."/>
      <w:lvlJc w:val="right"/>
      <w:pPr>
        <w:tabs>
          <w:tab w:val="num" w:pos="1080"/>
        </w:tabs>
        <w:ind w:left="1080" w:hanging="180"/>
      </w:pPr>
    </w:lvl>
    <w:lvl w:ilvl="3" w:tplc="04190001" w:tentative="1">
      <w:start w:val="1"/>
      <w:numFmt w:val="decimal"/>
      <w:lvlText w:val="%4."/>
      <w:lvlJc w:val="left"/>
      <w:pPr>
        <w:tabs>
          <w:tab w:val="num" w:pos="1800"/>
        </w:tabs>
        <w:ind w:left="1800" w:hanging="360"/>
      </w:pPr>
    </w:lvl>
    <w:lvl w:ilvl="4" w:tplc="04190003" w:tentative="1">
      <w:start w:val="1"/>
      <w:numFmt w:val="lowerLetter"/>
      <w:lvlText w:val="%5."/>
      <w:lvlJc w:val="left"/>
      <w:pPr>
        <w:tabs>
          <w:tab w:val="num" w:pos="2520"/>
        </w:tabs>
        <w:ind w:left="2520" w:hanging="360"/>
      </w:pPr>
    </w:lvl>
    <w:lvl w:ilvl="5" w:tplc="04190005" w:tentative="1">
      <w:start w:val="1"/>
      <w:numFmt w:val="lowerRoman"/>
      <w:lvlText w:val="%6."/>
      <w:lvlJc w:val="right"/>
      <w:pPr>
        <w:tabs>
          <w:tab w:val="num" w:pos="3240"/>
        </w:tabs>
        <w:ind w:left="3240" w:hanging="180"/>
      </w:pPr>
    </w:lvl>
    <w:lvl w:ilvl="6" w:tplc="04190001" w:tentative="1">
      <w:start w:val="1"/>
      <w:numFmt w:val="decimal"/>
      <w:lvlText w:val="%7."/>
      <w:lvlJc w:val="left"/>
      <w:pPr>
        <w:tabs>
          <w:tab w:val="num" w:pos="3960"/>
        </w:tabs>
        <w:ind w:left="3960" w:hanging="360"/>
      </w:pPr>
    </w:lvl>
    <w:lvl w:ilvl="7" w:tplc="04190003" w:tentative="1">
      <w:start w:val="1"/>
      <w:numFmt w:val="lowerLetter"/>
      <w:lvlText w:val="%8."/>
      <w:lvlJc w:val="left"/>
      <w:pPr>
        <w:tabs>
          <w:tab w:val="num" w:pos="4680"/>
        </w:tabs>
        <w:ind w:left="4680" w:hanging="360"/>
      </w:pPr>
    </w:lvl>
    <w:lvl w:ilvl="8" w:tplc="04190005" w:tentative="1">
      <w:start w:val="1"/>
      <w:numFmt w:val="lowerRoman"/>
      <w:lvlText w:val="%9."/>
      <w:lvlJc w:val="right"/>
      <w:pPr>
        <w:tabs>
          <w:tab w:val="num" w:pos="5400"/>
        </w:tabs>
        <w:ind w:left="5400" w:hanging="180"/>
      </w:pPr>
    </w:lvl>
  </w:abstractNum>
  <w:abstractNum w:abstractNumId="374">
    <w:nsid w:val="78885DBC"/>
    <w:multiLevelType w:val="hybridMultilevel"/>
    <w:tmpl w:val="8BC8E7E8"/>
    <w:lvl w:ilvl="0" w:tplc="DC7642B0">
      <w:start w:val="1"/>
      <w:numFmt w:val="decimal"/>
      <w:lvlText w:val="%1."/>
      <w:lvlJc w:val="left"/>
      <w:pPr>
        <w:ind w:left="7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5">
    <w:nsid w:val="78A07180"/>
    <w:multiLevelType w:val="hybridMultilevel"/>
    <w:tmpl w:val="4B5C5C6E"/>
    <w:lvl w:ilvl="0" w:tplc="48B8133A">
      <w:start w:val="3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78A52B4D"/>
    <w:multiLevelType w:val="hybridMultilevel"/>
    <w:tmpl w:val="825ED64C"/>
    <w:lvl w:ilvl="0" w:tplc="EC6C9D7C">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7">
    <w:nsid w:val="79162457"/>
    <w:multiLevelType w:val="hybridMultilevel"/>
    <w:tmpl w:val="BE10E910"/>
    <w:lvl w:ilvl="0" w:tplc="0419000F">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8">
    <w:nsid w:val="791D28FA"/>
    <w:multiLevelType w:val="hybridMultilevel"/>
    <w:tmpl w:val="922E62BC"/>
    <w:lvl w:ilvl="0" w:tplc="A1E2D78E">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9">
    <w:nsid w:val="7BFE2579"/>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0">
    <w:nsid w:val="7C0A632A"/>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1">
    <w:nsid w:val="7C633696"/>
    <w:multiLevelType w:val="hybridMultilevel"/>
    <w:tmpl w:val="2DF80AF8"/>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2">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3">
    <w:nsid w:val="7CD12D0C"/>
    <w:multiLevelType w:val="hybridMultilevel"/>
    <w:tmpl w:val="2770453A"/>
    <w:lvl w:ilvl="0" w:tplc="54583A10">
      <w:start w:val="1"/>
      <w:numFmt w:val="decimal"/>
      <w:lvlText w:val="%1."/>
      <w:lvlJc w:val="left"/>
      <w:pPr>
        <w:ind w:left="785" w:hanging="360"/>
      </w:pPr>
      <w:rPr>
        <w:rFonts w:hint="default"/>
      </w:rPr>
    </w:lvl>
    <w:lvl w:ilvl="1" w:tplc="04190003" w:tentative="1">
      <w:start w:val="1"/>
      <w:numFmt w:val="lowerLetter"/>
      <w:lvlText w:val="%2."/>
      <w:lvlJc w:val="left"/>
      <w:pPr>
        <w:ind w:left="1505" w:hanging="360"/>
      </w:pPr>
    </w:lvl>
    <w:lvl w:ilvl="2" w:tplc="04190005" w:tentative="1">
      <w:start w:val="1"/>
      <w:numFmt w:val="lowerRoman"/>
      <w:lvlText w:val="%3."/>
      <w:lvlJc w:val="right"/>
      <w:pPr>
        <w:ind w:left="2225" w:hanging="180"/>
      </w:pPr>
    </w:lvl>
    <w:lvl w:ilvl="3" w:tplc="04190001" w:tentative="1">
      <w:start w:val="1"/>
      <w:numFmt w:val="decimal"/>
      <w:lvlText w:val="%4."/>
      <w:lvlJc w:val="left"/>
      <w:pPr>
        <w:ind w:left="2945" w:hanging="360"/>
      </w:pPr>
    </w:lvl>
    <w:lvl w:ilvl="4" w:tplc="04190003" w:tentative="1">
      <w:start w:val="1"/>
      <w:numFmt w:val="lowerLetter"/>
      <w:lvlText w:val="%5."/>
      <w:lvlJc w:val="left"/>
      <w:pPr>
        <w:ind w:left="3665" w:hanging="360"/>
      </w:pPr>
    </w:lvl>
    <w:lvl w:ilvl="5" w:tplc="04190005" w:tentative="1">
      <w:start w:val="1"/>
      <w:numFmt w:val="lowerRoman"/>
      <w:lvlText w:val="%6."/>
      <w:lvlJc w:val="right"/>
      <w:pPr>
        <w:ind w:left="4385" w:hanging="180"/>
      </w:pPr>
    </w:lvl>
    <w:lvl w:ilvl="6" w:tplc="04190001" w:tentative="1">
      <w:start w:val="1"/>
      <w:numFmt w:val="decimal"/>
      <w:lvlText w:val="%7."/>
      <w:lvlJc w:val="left"/>
      <w:pPr>
        <w:ind w:left="5105" w:hanging="360"/>
      </w:pPr>
    </w:lvl>
    <w:lvl w:ilvl="7" w:tplc="04190003" w:tentative="1">
      <w:start w:val="1"/>
      <w:numFmt w:val="lowerLetter"/>
      <w:lvlText w:val="%8."/>
      <w:lvlJc w:val="left"/>
      <w:pPr>
        <w:ind w:left="5825" w:hanging="360"/>
      </w:pPr>
    </w:lvl>
    <w:lvl w:ilvl="8" w:tplc="04190005" w:tentative="1">
      <w:start w:val="1"/>
      <w:numFmt w:val="lowerRoman"/>
      <w:lvlText w:val="%9."/>
      <w:lvlJc w:val="right"/>
      <w:pPr>
        <w:ind w:left="6545" w:hanging="180"/>
      </w:pPr>
    </w:lvl>
  </w:abstractNum>
  <w:abstractNum w:abstractNumId="384">
    <w:nsid w:val="7D2A14C1"/>
    <w:multiLevelType w:val="hybridMultilevel"/>
    <w:tmpl w:val="C834F8FA"/>
    <w:lvl w:ilvl="0" w:tplc="BE8C7D9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nsid w:val="7F3B56C9"/>
    <w:multiLevelType w:val="hybridMultilevel"/>
    <w:tmpl w:val="37AC5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6">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7">
    <w:nsid w:val="7F7A3F8F"/>
    <w:multiLevelType w:val="hybridMultilevel"/>
    <w:tmpl w:val="103892E0"/>
    <w:lvl w:ilvl="0" w:tplc="D336505C">
      <w:start w:val="1"/>
      <w:numFmt w:val="decimal"/>
      <w:lvlText w:val="%1."/>
      <w:lvlJc w:val="left"/>
      <w:pPr>
        <w:ind w:left="108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88">
    <w:nsid w:val="7FBE626F"/>
    <w:multiLevelType w:val="hybridMultilevel"/>
    <w:tmpl w:val="AA52AEB2"/>
    <w:lvl w:ilvl="0" w:tplc="1DA6B7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9">
    <w:nsid w:val="7FE55138"/>
    <w:multiLevelType w:val="hybridMultilevel"/>
    <w:tmpl w:val="FB62667E"/>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0"/>
  </w:num>
  <w:num w:numId="2">
    <w:abstractNumId w:val="160"/>
  </w:num>
  <w:num w:numId="3">
    <w:abstractNumId w:val="152"/>
  </w:num>
  <w:num w:numId="4">
    <w:abstractNumId w:val="163"/>
  </w:num>
  <w:num w:numId="5">
    <w:abstractNumId w:val="177"/>
  </w:num>
  <w:num w:numId="6">
    <w:abstractNumId w:val="176"/>
  </w:num>
  <w:num w:numId="7">
    <w:abstractNumId w:val="322"/>
  </w:num>
  <w:num w:numId="8">
    <w:abstractNumId w:val="111"/>
  </w:num>
  <w:num w:numId="9">
    <w:abstractNumId w:val="236"/>
  </w:num>
  <w:num w:numId="10">
    <w:abstractNumId w:val="338"/>
  </w:num>
  <w:num w:numId="11">
    <w:abstractNumId w:val="192"/>
  </w:num>
  <w:num w:numId="12">
    <w:abstractNumId w:val="258"/>
  </w:num>
  <w:num w:numId="13">
    <w:abstractNumId w:val="153"/>
  </w:num>
  <w:num w:numId="14">
    <w:abstractNumId w:val="355"/>
  </w:num>
  <w:num w:numId="15">
    <w:abstractNumId w:val="303"/>
  </w:num>
  <w:num w:numId="16">
    <w:abstractNumId w:val="316"/>
  </w:num>
  <w:num w:numId="17">
    <w:abstractNumId w:val="277"/>
  </w:num>
  <w:num w:numId="18">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9"/>
  </w:num>
  <w:num w:numId="20">
    <w:abstractNumId w:val="139"/>
  </w:num>
  <w:num w:numId="21">
    <w:abstractNumId w:val="373"/>
  </w:num>
  <w:num w:numId="22">
    <w:abstractNumId w:val="210"/>
  </w:num>
  <w:num w:numId="23">
    <w:abstractNumId w:val="179"/>
  </w:num>
  <w:num w:numId="24">
    <w:abstractNumId w:val="377"/>
  </w:num>
  <w:num w:numId="25">
    <w:abstractNumId w:val="364"/>
  </w:num>
  <w:num w:numId="2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1"/>
  </w:num>
  <w:num w:numId="29">
    <w:abstractNumId w:val="341"/>
  </w:num>
  <w:num w:numId="30">
    <w:abstractNumId w:val="343"/>
  </w:num>
  <w:num w:numId="31">
    <w:abstractNumId w:val="197"/>
  </w:num>
  <w:num w:numId="32">
    <w:abstractNumId w:val="157"/>
  </w:num>
  <w:num w:numId="33">
    <w:abstractNumId w:val="313"/>
  </w:num>
  <w:num w:numId="34">
    <w:abstractNumId w:val="3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8"/>
  </w:num>
  <w:num w:numId="36">
    <w:abstractNumId w:val="367"/>
  </w:num>
  <w:num w:numId="37">
    <w:abstractNumId w:val="158"/>
  </w:num>
  <w:num w:numId="3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9"/>
  </w:num>
  <w:num w:numId="40">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4"/>
  </w:num>
  <w:num w:numId="42">
    <w:abstractNumId w:val="329"/>
  </w:num>
  <w:num w:numId="43">
    <w:abstractNumId w:val="286"/>
  </w:num>
  <w:num w:numId="44">
    <w:abstractNumId w:val="264"/>
  </w:num>
  <w:num w:numId="45">
    <w:abstractNumId w:val="375"/>
  </w:num>
  <w:num w:numId="46">
    <w:abstractNumId w:val="204"/>
  </w:num>
  <w:num w:numId="47">
    <w:abstractNumId w:val="224"/>
  </w:num>
  <w:num w:numId="48">
    <w:abstractNumId w:val="131"/>
  </w:num>
  <w:num w:numId="49">
    <w:abstractNumId w:val="243"/>
  </w:num>
  <w:num w:numId="50">
    <w:abstractNumId w:val="230"/>
  </w:num>
  <w:num w:numId="51">
    <w:abstractNumId w:val="381"/>
  </w:num>
  <w:num w:numId="52">
    <w:abstractNumId w:val="164"/>
  </w:num>
  <w:num w:numId="53">
    <w:abstractNumId w:val="178"/>
  </w:num>
  <w:num w:numId="54">
    <w:abstractNumId w:val="234"/>
  </w:num>
  <w:num w:numId="55">
    <w:abstractNumId w:val="317"/>
  </w:num>
  <w:num w:numId="56">
    <w:abstractNumId w:val="272"/>
  </w:num>
  <w:num w:numId="57">
    <w:abstractNumId w:val="350"/>
  </w:num>
  <w:num w:numId="58">
    <w:abstractNumId w:val="287"/>
  </w:num>
  <w:num w:numId="59">
    <w:abstractNumId w:val="199"/>
  </w:num>
  <w:num w:numId="60">
    <w:abstractNumId w:val="282"/>
  </w:num>
  <w:num w:numId="61">
    <w:abstractNumId w:val="366"/>
  </w:num>
  <w:num w:numId="62">
    <w:abstractNumId w:val="140"/>
  </w:num>
  <w:num w:numId="63">
    <w:abstractNumId w:val="292"/>
  </w:num>
  <w:num w:numId="64">
    <w:abstractNumId w:val="378"/>
  </w:num>
  <w:num w:numId="65">
    <w:abstractNumId w:val="248"/>
  </w:num>
  <w:num w:numId="66">
    <w:abstractNumId w:val="105"/>
  </w:num>
  <w:num w:numId="67">
    <w:abstractNumId w:val="361"/>
  </w:num>
  <w:num w:numId="68">
    <w:abstractNumId w:val="273"/>
  </w:num>
  <w:num w:numId="69">
    <w:abstractNumId w:val="342"/>
  </w:num>
  <w:num w:numId="70">
    <w:abstractNumId w:val="379"/>
  </w:num>
  <w:num w:numId="71">
    <w:abstractNumId w:val="299"/>
  </w:num>
  <w:num w:numId="72">
    <w:abstractNumId w:val="335"/>
  </w:num>
  <w:num w:numId="73">
    <w:abstractNumId w:val="194"/>
  </w:num>
  <w:num w:numId="74">
    <w:abstractNumId w:val="363"/>
  </w:num>
  <w:num w:numId="75">
    <w:abstractNumId w:val="231"/>
  </w:num>
  <w:num w:numId="76">
    <w:abstractNumId w:val="185"/>
  </w:num>
  <w:num w:numId="77">
    <w:abstractNumId w:val="302"/>
  </w:num>
  <w:num w:numId="78">
    <w:abstractNumId w:val="115"/>
  </w:num>
  <w:num w:numId="79">
    <w:abstractNumId w:val="203"/>
  </w:num>
  <w:num w:numId="80">
    <w:abstractNumId w:val="339"/>
  </w:num>
  <w:num w:numId="81">
    <w:abstractNumId w:val="370"/>
  </w:num>
  <w:num w:numId="82">
    <w:abstractNumId w:val="149"/>
  </w:num>
  <w:num w:numId="83">
    <w:abstractNumId w:val="346"/>
  </w:num>
  <w:num w:numId="84">
    <w:abstractNumId w:val="145"/>
  </w:num>
  <w:num w:numId="85">
    <w:abstractNumId w:val="276"/>
  </w:num>
  <w:num w:numId="86">
    <w:abstractNumId w:val="351"/>
  </w:num>
  <w:num w:numId="87">
    <w:abstractNumId w:val="232"/>
  </w:num>
  <w:num w:numId="88">
    <w:abstractNumId w:val="96"/>
  </w:num>
  <w:num w:numId="89">
    <w:abstractNumId w:val="312"/>
  </w:num>
  <w:num w:numId="90">
    <w:abstractNumId w:val="110"/>
  </w:num>
  <w:num w:numId="91">
    <w:abstractNumId w:val="380"/>
  </w:num>
  <w:num w:numId="92">
    <w:abstractNumId w:val="306"/>
  </w:num>
  <w:num w:numId="93">
    <w:abstractNumId w:val="100"/>
  </w:num>
  <w:num w:numId="94">
    <w:abstractNumId w:val="166"/>
  </w:num>
  <w:num w:numId="95">
    <w:abstractNumId w:val="326"/>
  </w:num>
  <w:num w:numId="96">
    <w:abstractNumId w:val="250"/>
  </w:num>
  <w:num w:numId="97">
    <w:abstractNumId w:val="155"/>
  </w:num>
  <w:num w:numId="98">
    <w:abstractNumId w:val="362"/>
  </w:num>
  <w:num w:numId="99">
    <w:abstractNumId w:val="127"/>
  </w:num>
  <w:num w:numId="100">
    <w:abstractNumId w:val="241"/>
  </w:num>
  <w:num w:numId="101">
    <w:abstractNumId w:val="315"/>
  </w:num>
  <w:num w:numId="102">
    <w:abstractNumId w:val="190"/>
  </w:num>
  <w:num w:numId="103">
    <w:abstractNumId w:val="213"/>
  </w:num>
  <w:num w:numId="104">
    <w:abstractNumId w:val="135"/>
  </w:num>
  <w:num w:numId="105">
    <w:abstractNumId w:val="318"/>
  </w:num>
  <w:num w:numId="106">
    <w:abstractNumId w:val="257"/>
  </w:num>
  <w:num w:numId="107">
    <w:abstractNumId w:val="327"/>
  </w:num>
  <w:num w:numId="108">
    <w:abstractNumId w:val="255"/>
  </w:num>
  <w:num w:numId="109">
    <w:abstractNumId w:val="112"/>
  </w:num>
  <w:num w:numId="110">
    <w:abstractNumId w:val="291"/>
  </w:num>
  <w:num w:numId="111">
    <w:abstractNumId w:val="244"/>
  </w:num>
  <w:num w:numId="112">
    <w:abstractNumId w:val="223"/>
  </w:num>
  <w:num w:numId="113">
    <w:abstractNumId w:val="212"/>
  </w:num>
  <w:num w:numId="114">
    <w:abstractNumId w:val="233"/>
  </w:num>
  <w:num w:numId="115">
    <w:abstractNumId w:val="354"/>
  </w:num>
  <w:num w:numId="116">
    <w:abstractNumId w:val="252"/>
  </w:num>
  <w:num w:numId="117">
    <w:abstractNumId w:val="288"/>
  </w:num>
  <w:num w:numId="118">
    <w:abstractNumId w:val="246"/>
  </w:num>
  <w:num w:numId="119">
    <w:abstractNumId w:val="247"/>
  </w:num>
  <w:num w:numId="120">
    <w:abstractNumId w:val="106"/>
  </w:num>
  <w:num w:numId="121">
    <w:abstractNumId w:val="98"/>
  </w:num>
  <w:num w:numId="122">
    <w:abstractNumId w:val="360"/>
  </w:num>
  <w:num w:numId="123">
    <w:abstractNumId w:val="95"/>
  </w:num>
  <w:num w:numId="124">
    <w:abstractNumId w:val="235"/>
  </w:num>
  <w:num w:numId="125">
    <w:abstractNumId w:val="324"/>
  </w:num>
  <w:num w:numId="126">
    <w:abstractNumId w:val="359"/>
  </w:num>
  <w:num w:numId="127">
    <w:abstractNumId w:val="161"/>
  </w:num>
  <w:num w:numId="128">
    <w:abstractNumId w:val="225"/>
  </w:num>
  <w:num w:numId="129">
    <w:abstractNumId w:val="275"/>
  </w:num>
  <w:num w:numId="130">
    <w:abstractNumId w:val="256"/>
  </w:num>
  <w:num w:numId="131">
    <w:abstractNumId w:val="310"/>
  </w:num>
  <w:num w:numId="132">
    <w:abstractNumId w:val="289"/>
  </w:num>
  <w:num w:numId="133">
    <w:abstractNumId w:val="280"/>
  </w:num>
  <w:num w:numId="134">
    <w:abstractNumId w:val="215"/>
  </w:num>
  <w:num w:numId="135">
    <w:abstractNumId w:val="374"/>
  </w:num>
  <w:num w:numId="136">
    <w:abstractNumId w:val="262"/>
  </w:num>
  <w:num w:numId="137">
    <w:abstractNumId w:val="268"/>
  </w:num>
  <w:num w:numId="138">
    <w:abstractNumId w:val="348"/>
  </w:num>
  <w:num w:numId="139">
    <w:abstractNumId w:val="368"/>
  </w:num>
  <w:num w:numId="140">
    <w:abstractNumId w:val="168"/>
  </w:num>
  <w:num w:numId="141">
    <w:abstractNumId w:val="296"/>
  </w:num>
  <w:num w:numId="142">
    <w:abstractNumId w:val="217"/>
  </w:num>
  <w:num w:numId="143">
    <w:abstractNumId w:val="307"/>
  </w:num>
  <w:num w:numId="144">
    <w:abstractNumId w:val="220"/>
  </w:num>
  <w:num w:numId="145">
    <w:abstractNumId w:val="183"/>
  </w:num>
  <w:num w:numId="146">
    <w:abstractNumId w:val="165"/>
  </w:num>
  <w:num w:numId="147">
    <w:abstractNumId w:val="332"/>
  </w:num>
  <w:num w:numId="148">
    <w:abstractNumId w:val="143"/>
  </w:num>
  <w:num w:numId="149">
    <w:abstractNumId w:val="294"/>
  </w:num>
  <w:num w:numId="150">
    <w:abstractNumId w:val="278"/>
  </w:num>
  <w:num w:numId="151">
    <w:abstractNumId w:val="245"/>
  </w:num>
  <w:num w:numId="152">
    <w:abstractNumId w:val="132"/>
  </w:num>
  <w:num w:numId="153">
    <w:abstractNumId w:val="353"/>
  </w:num>
  <w:num w:numId="154">
    <w:abstractNumId w:val="319"/>
  </w:num>
  <w:num w:numId="155">
    <w:abstractNumId w:val="336"/>
  </w:num>
  <w:num w:numId="156">
    <w:abstractNumId w:val="167"/>
  </w:num>
  <w:num w:numId="157">
    <w:abstractNumId w:val="208"/>
  </w:num>
  <w:num w:numId="158">
    <w:abstractNumId w:val="137"/>
  </w:num>
  <w:num w:numId="159">
    <w:abstractNumId w:val="320"/>
  </w:num>
  <w:num w:numId="160">
    <w:abstractNumId w:val="205"/>
  </w:num>
  <w:num w:numId="161">
    <w:abstractNumId w:val="193"/>
  </w:num>
  <w:num w:numId="162">
    <w:abstractNumId w:val="113"/>
  </w:num>
  <w:num w:numId="163">
    <w:abstractNumId w:val="134"/>
  </w:num>
  <w:num w:numId="164">
    <w:abstractNumId w:val="146"/>
  </w:num>
  <w:num w:numId="165">
    <w:abstractNumId w:val="387"/>
  </w:num>
  <w:num w:numId="166">
    <w:abstractNumId w:val="279"/>
  </w:num>
  <w:num w:numId="167">
    <w:abstractNumId w:val="266"/>
  </w:num>
  <w:num w:numId="168">
    <w:abstractNumId w:val="358"/>
  </w:num>
  <w:num w:numId="169">
    <w:abstractNumId w:val="240"/>
  </w:num>
  <w:num w:numId="170">
    <w:abstractNumId w:val="281"/>
  </w:num>
  <w:num w:numId="171">
    <w:abstractNumId w:val="116"/>
  </w:num>
  <w:num w:numId="172">
    <w:abstractNumId w:val="188"/>
  </w:num>
  <w:num w:numId="173">
    <w:abstractNumId w:val="228"/>
  </w:num>
  <w:num w:numId="174">
    <w:abstractNumId w:val="226"/>
  </w:num>
  <w:num w:numId="175">
    <w:abstractNumId w:val="214"/>
  </w:num>
  <w:num w:numId="176">
    <w:abstractNumId w:val="123"/>
  </w:num>
  <w:num w:numId="177">
    <w:abstractNumId w:val="216"/>
  </w:num>
  <w:num w:numId="178">
    <w:abstractNumId w:val="156"/>
  </w:num>
  <w:num w:numId="179">
    <w:abstractNumId w:val="170"/>
  </w:num>
  <w:num w:numId="180">
    <w:abstractNumId w:val="171"/>
  </w:num>
  <w:num w:numId="181">
    <w:abstractNumId w:val="314"/>
  </w:num>
  <w:num w:numId="182">
    <w:abstractNumId w:val="202"/>
  </w:num>
  <w:num w:numId="183">
    <w:abstractNumId w:val="267"/>
  </w:num>
  <w:num w:numId="184">
    <w:abstractNumId w:val="386"/>
  </w:num>
  <w:num w:numId="185">
    <w:abstractNumId w:val="133"/>
  </w:num>
  <w:num w:numId="186">
    <w:abstractNumId w:val="103"/>
  </w:num>
  <w:num w:numId="187">
    <w:abstractNumId w:val="141"/>
  </w:num>
  <w:num w:numId="188">
    <w:abstractNumId w:val="109"/>
  </w:num>
  <w:num w:numId="189">
    <w:abstractNumId w:val="200"/>
  </w:num>
  <w:num w:numId="190">
    <w:abstractNumId w:val="330"/>
  </w:num>
  <w:num w:numId="191">
    <w:abstractNumId w:val="222"/>
  </w:num>
  <w:num w:numId="192">
    <w:abstractNumId w:val="388"/>
  </w:num>
  <w:num w:numId="193">
    <w:abstractNumId w:val="372"/>
  </w:num>
  <w:num w:numId="194">
    <w:abstractNumId w:val="352"/>
  </w:num>
  <w:num w:numId="195">
    <w:abstractNumId w:val="337"/>
  </w:num>
  <w:num w:numId="196">
    <w:abstractNumId w:val="181"/>
  </w:num>
  <w:num w:numId="197">
    <w:abstractNumId w:val="311"/>
  </w:num>
  <w:num w:numId="198">
    <w:abstractNumId w:val="308"/>
  </w:num>
  <w:num w:numId="199">
    <w:abstractNumId w:val="283"/>
  </w:num>
  <w:num w:numId="200">
    <w:abstractNumId w:val="274"/>
  </w:num>
  <w:num w:numId="201">
    <w:abstractNumId w:val="126"/>
  </w:num>
  <w:num w:numId="202">
    <w:abstractNumId w:val="293"/>
  </w:num>
  <w:num w:numId="203">
    <w:abstractNumId w:val="384"/>
  </w:num>
  <w:num w:numId="204">
    <w:abstractNumId w:val="284"/>
  </w:num>
  <w:num w:numId="205">
    <w:abstractNumId w:val="180"/>
  </w:num>
  <w:num w:numId="206">
    <w:abstractNumId w:val="173"/>
  </w:num>
  <w:num w:numId="207">
    <w:abstractNumId w:val="305"/>
  </w:num>
  <w:num w:numId="208">
    <w:abstractNumId w:val="154"/>
  </w:num>
  <w:num w:numId="209">
    <w:abstractNumId w:val="260"/>
  </w:num>
  <w:num w:numId="210">
    <w:abstractNumId w:val="349"/>
  </w:num>
  <w:num w:numId="211">
    <w:abstractNumId w:val="151"/>
  </w:num>
  <w:num w:numId="212">
    <w:abstractNumId w:val="125"/>
  </w:num>
  <w:num w:numId="213">
    <w:abstractNumId w:val="121"/>
  </w:num>
  <w:num w:numId="214">
    <w:abstractNumId w:val="184"/>
  </w:num>
  <w:num w:numId="215">
    <w:abstractNumId w:val="347"/>
  </w:num>
  <w:num w:numId="216">
    <w:abstractNumId w:val="290"/>
  </w:num>
  <w:num w:numId="217">
    <w:abstractNumId w:val="119"/>
  </w:num>
  <w:num w:numId="218">
    <w:abstractNumId w:val="219"/>
  </w:num>
  <w:num w:numId="219">
    <w:abstractNumId w:val="261"/>
  </w:num>
  <w:num w:numId="220">
    <w:abstractNumId w:val="117"/>
  </w:num>
  <w:num w:numId="221">
    <w:abstractNumId w:val="206"/>
  </w:num>
  <w:num w:numId="222">
    <w:abstractNumId w:val="389"/>
  </w:num>
  <w:num w:numId="223">
    <w:abstractNumId w:val="229"/>
  </w:num>
  <w:num w:numId="22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98"/>
  </w:num>
  <w:num w:numId="231">
    <w:abstractNumId w:val="344"/>
  </w:num>
  <w:num w:numId="232">
    <w:abstractNumId w:val="259"/>
  </w:num>
  <w:num w:numId="233">
    <w:abstractNumId w:val="159"/>
  </w:num>
  <w:num w:numId="234">
    <w:abstractNumId w:val="271"/>
  </w:num>
  <w:num w:numId="235">
    <w:abstractNumId w:val="172"/>
  </w:num>
  <w:num w:numId="236">
    <w:abstractNumId w:val="124"/>
  </w:num>
  <w:num w:numId="237">
    <w:abstractNumId w:val="265"/>
  </w:num>
  <w:num w:numId="238">
    <w:abstractNumId w:val="328"/>
  </w:num>
  <w:num w:numId="239">
    <w:abstractNumId w:val="357"/>
  </w:num>
  <w:num w:numId="240">
    <w:abstractNumId w:val="334"/>
  </w:num>
  <w:num w:numId="241">
    <w:abstractNumId w:val="186"/>
  </w:num>
  <w:num w:numId="242">
    <w:abstractNumId w:val="191"/>
  </w:num>
  <w:num w:numId="243">
    <w:abstractNumId w:val="345"/>
  </w:num>
  <w:num w:numId="244">
    <w:abstractNumId w:val="144"/>
  </w:num>
  <w:num w:numId="245">
    <w:abstractNumId w:val="182"/>
  </w:num>
  <w:num w:numId="246">
    <w:abstractNumId w:val="237"/>
  </w:num>
  <w:num w:numId="247">
    <w:abstractNumId w:val="162"/>
  </w:num>
  <w:num w:numId="248">
    <w:abstractNumId w:val="118"/>
  </w:num>
  <w:num w:numId="249">
    <w:abstractNumId w:val="369"/>
  </w:num>
  <w:num w:numId="250">
    <w:abstractNumId w:val="263"/>
  </w:num>
  <w:num w:numId="251">
    <w:abstractNumId w:val="385"/>
  </w:num>
  <w:num w:numId="252">
    <w:abstractNumId w:val="365"/>
  </w:num>
  <w:num w:numId="253">
    <w:abstractNumId w:val="174"/>
  </w:num>
  <w:num w:numId="254">
    <w:abstractNumId w:val="218"/>
  </w:num>
  <w:num w:numId="255">
    <w:abstractNumId w:val="89"/>
  </w:num>
  <w:num w:numId="256">
    <w:abstractNumId w:val="90"/>
  </w:num>
  <w:num w:numId="257">
    <w:abstractNumId w:val="91"/>
  </w:num>
  <w:num w:numId="258">
    <w:abstractNumId w:val="92"/>
  </w:num>
  <w:num w:numId="259">
    <w:abstractNumId w:val="93"/>
  </w:num>
  <w:num w:numId="260">
    <w:abstractNumId w:val="94"/>
  </w:num>
  <w:num w:numId="261">
    <w:abstractNumId w:val="0"/>
  </w:num>
  <w:num w:numId="262">
    <w:abstractNumId w:val="227"/>
  </w:num>
  <w:num w:numId="263">
    <w:abstractNumId w:val="383"/>
  </w:num>
  <w:num w:numId="264">
    <w:abstractNumId w:val="238"/>
  </w:num>
  <w:num w:numId="265">
    <w:abstractNumId w:val="147"/>
  </w:num>
  <w:num w:numId="266">
    <w:abstractNumId w:val="136"/>
  </w:num>
  <w:num w:numId="267">
    <w:abstractNumId w:val="239"/>
  </w:num>
  <w:num w:numId="268">
    <w:abstractNumId w:val="285"/>
  </w:num>
  <w:num w:numId="269">
    <w:abstractNumId w:val="211"/>
  </w:num>
  <w:num w:numId="270">
    <w:abstractNumId w:val="251"/>
  </w:num>
  <w:num w:numId="271">
    <w:abstractNumId w:val="122"/>
  </w:num>
  <w:num w:numId="272">
    <w:abstractNumId w:val="101"/>
  </w:num>
  <w:num w:numId="273">
    <w:abstractNumId w:val="295"/>
  </w:num>
  <w:num w:numId="274">
    <w:abstractNumId w:val="148"/>
  </w:num>
  <w:num w:numId="275">
    <w:abstractNumId w:val="207"/>
  </w:num>
  <w:num w:numId="276">
    <w:abstractNumId w:val="150"/>
  </w:num>
  <w:num w:numId="277">
    <w:abstractNumId w:val="323"/>
  </w:num>
  <w:num w:numId="278">
    <w:abstractNumId w:val="169"/>
  </w:num>
  <w:num w:numId="279">
    <w:abstractNumId w:val="333"/>
  </w:num>
  <w:num w:numId="280">
    <w:abstractNumId w:val="297"/>
  </w:num>
  <w:num w:numId="281">
    <w:abstractNumId w:val="371"/>
  </w:num>
  <w:num w:numId="282">
    <w:abstractNumId w:val="325"/>
  </w:num>
  <w:num w:numId="28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08"/>
  </w:num>
  <w:num w:numId="285">
    <w:abstractNumId w:val="382"/>
  </w:num>
  <w:num w:numId="286">
    <w:abstractNumId w:val="340"/>
  </w:num>
  <w:num w:numId="287">
    <w:abstractNumId w:val="128"/>
  </w:num>
  <w:num w:numId="288">
    <w:abstractNumId w:val="189"/>
  </w:num>
  <w:num w:numId="289">
    <w:abstractNumId w:val="1"/>
  </w:num>
  <w:num w:numId="290">
    <w:abstractNumId w:val="309"/>
  </w:num>
  <w:num w:numId="291">
    <w:abstractNumId w:val="175"/>
  </w:num>
  <w:num w:numId="292">
    <w:abstractNumId w:val="242"/>
  </w:num>
  <w:num w:numId="293">
    <w:abstractNumId w:val="187"/>
  </w:num>
  <w:num w:numId="294">
    <w:abstractNumId w:val="331"/>
  </w:num>
  <w:num w:numId="295">
    <w:abstractNumId w:val="253"/>
  </w:num>
  <w:num w:numId="296">
    <w:abstractNumId w:val="356"/>
  </w:num>
  <w:num w:numId="297">
    <w:abstractNumId w:val="107"/>
  </w:num>
  <w:num w:numId="298">
    <w:abstractNumId w:val="196"/>
  </w:num>
  <w:num w:numId="299">
    <w:abstractNumId w:val="300"/>
  </w:num>
  <w:num w:numId="300">
    <w:abstractNumId w:val="221"/>
  </w:num>
  <w:num w:numId="301">
    <w:abstractNumId w:val="201"/>
  </w:num>
  <w:num w:numId="302">
    <w:abstractNumId w:val="270"/>
  </w:num>
  <w:num w:numId="303">
    <w:abstractNumId w:val="301"/>
  </w:num>
  <w:num w:numId="304">
    <w:abstractNumId w:val="195"/>
  </w:num>
  <w:num w:numId="305">
    <w:abstractNumId w:val="97"/>
  </w:num>
  <w:numIdMacAtCleanup w:val="3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54986"/>
    <w:rsid w:val="00004B31"/>
    <w:rsid w:val="00013030"/>
    <w:rsid w:val="00022562"/>
    <w:rsid w:val="00023C34"/>
    <w:rsid w:val="000250F5"/>
    <w:rsid w:val="0005126C"/>
    <w:rsid w:val="00064DE2"/>
    <w:rsid w:val="00066289"/>
    <w:rsid w:val="0007422F"/>
    <w:rsid w:val="00076F3C"/>
    <w:rsid w:val="00086BE7"/>
    <w:rsid w:val="0009729E"/>
    <w:rsid w:val="000C0C90"/>
    <w:rsid w:val="000C18F2"/>
    <w:rsid w:val="000D79B5"/>
    <w:rsid w:val="000E7FA6"/>
    <w:rsid w:val="00124E1B"/>
    <w:rsid w:val="0013095F"/>
    <w:rsid w:val="0014146B"/>
    <w:rsid w:val="0014374D"/>
    <w:rsid w:val="00154EC5"/>
    <w:rsid w:val="00161ADC"/>
    <w:rsid w:val="001705C9"/>
    <w:rsid w:val="00184850"/>
    <w:rsid w:val="0019403D"/>
    <w:rsid w:val="001A2613"/>
    <w:rsid w:val="001A4DB5"/>
    <w:rsid w:val="001A7E05"/>
    <w:rsid w:val="001B0076"/>
    <w:rsid w:val="001B08A5"/>
    <w:rsid w:val="001D21F7"/>
    <w:rsid w:val="001D77C3"/>
    <w:rsid w:val="001F20FE"/>
    <w:rsid w:val="001F2BBF"/>
    <w:rsid w:val="001F6558"/>
    <w:rsid w:val="002063A3"/>
    <w:rsid w:val="00210D69"/>
    <w:rsid w:val="00250A06"/>
    <w:rsid w:val="002A0ABD"/>
    <w:rsid w:val="002A6AED"/>
    <w:rsid w:val="002B655C"/>
    <w:rsid w:val="002D6642"/>
    <w:rsid w:val="002E5BD8"/>
    <w:rsid w:val="00310A2B"/>
    <w:rsid w:val="00312B3A"/>
    <w:rsid w:val="00312F2B"/>
    <w:rsid w:val="00314402"/>
    <w:rsid w:val="003225F1"/>
    <w:rsid w:val="003228A9"/>
    <w:rsid w:val="00340888"/>
    <w:rsid w:val="00346A12"/>
    <w:rsid w:val="00352B30"/>
    <w:rsid w:val="0035446D"/>
    <w:rsid w:val="00362CFB"/>
    <w:rsid w:val="00373311"/>
    <w:rsid w:val="003B3CF7"/>
    <w:rsid w:val="003F172D"/>
    <w:rsid w:val="00410C7C"/>
    <w:rsid w:val="0041760D"/>
    <w:rsid w:val="00424D7E"/>
    <w:rsid w:val="0043267F"/>
    <w:rsid w:val="004332FD"/>
    <w:rsid w:val="004516F5"/>
    <w:rsid w:val="004732F9"/>
    <w:rsid w:val="004868CC"/>
    <w:rsid w:val="004B22D5"/>
    <w:rsid w:val="004D05BE"/>
    <w:rsid w:val="004E1ECA"/>
    <w:rsid w:val="004F6A92"/>
    <w:rsid w:val="00503E8B"/>
    <w:rsid w:val="005066D7"/>
    <w:rsid w:val="0052427C"/>
    <w:rsid w:val="0052508E"/>
    <w:rsid w:val="00544F23"/>
    <w:rsid w:val="00554986"/>
    <w:rsid w:val="005633D2"/>
    <w:rsid w:val="00566F0D"/>
    <w:rsid w:val="0058549D"/>
    <w:rsid w:val="005A0DE5"/>
    <w:rsid w:val="005B3A21"/>
    <w:rsid w:val="005C1D38"/>
    <w:rsid w:val="005C5369"/>
    <w:rsid w:val="005E093A"/>
    <w:rsid w:val="005F3CA2"/>
    <w:rsid w:val="005F6EBD"/>
    <w:rsid w:val="00617212"/>
    <w:rsid w:val="006235C9"/>
    <w:rsid w:val="00637299"/>
    <w:rsid w:val="00662A4B"/>
    <w:rsid w:val="00667CA7"/>
    <w:rsid w:val="00671A59"/>
    <w:rsid w:val="006739CE"/>
    <w:rsid w:val="0067700F"/>
    <w:rsid w:val="00677DE8"/>
    <w:rsid w:val="00684398"/>
    <w:rsid w:val="00687C36"/>
    <w:rsid w:val="00695C5C"/>
    <w:rsid w:val="0069663E"/>
    <w:rsid w:val="006A0549"/>
    <w:rsid w:val="006A504A"/>
    <w:rsid w:val="006C4B18"/>
    <w:rsid w:val="006F015D"/>
    <w:rsid w:val="006F422F"/>
    <w:rsid w:val="00734787"/>
    <w:rsid w:val="0075237F"/>
    <w:rsid w:val="00763A73"/>
    <w:rsid w:val="00764D20"/>
    <w:rsid w:val="00782DD1"/>
    <w:rsid w:val="00793854"/>
    <w:rsid w:val="007941E3"/>
    <w:rsid w:val="007951CD"/>
    <w:rsid w:val="007952DF"/>
    <w:rsid w:val="007B4008"/>
    <w:rsid w:val="007B49B1"/>
    <w:rsid w:val="007C1E6E"/>
    <w:rsid w:val="007C4DE4"/>
    <w:rsid w:val="007D1BD7"/>
    <w:rsid w:val="007E3A32"/>
    <w:rsid w:val="007F391B"/>
    <w:rsid w:val="00803774"/>
    <w:rsid w:val="00807634"/>
    <w:rsid w:val="00811980"/>
    <w:rsid w:val="00825CA8"/>
    <w:rsid w:val="00836D39"/>
    <w:rsid w:val="00836E6F"/>
    <w:rsid w:val="00840B29"/>
    <w:rsid w:val="00860301"/>
    <w:rsid w:val="00862B13"/>
    <w:rsid w:val="00880221"/>
    <w:rsid w:val="00882020"/>
    <w:rsid w:val="00882987"/>
    <w:rsid w:val="0089186F"/>
    <w:rsid w:val="0089644A"/>
    <w:rsid w:val="008A5ECF"/>
    <w:rsid w:val="008B4884"/>
    <w:rsid w:val="008B651F"/>
    <w:rsid w:val="008C076E"/>
    <w:rsid w:val="008C0FD8"/>
    <w:rsid w:val="008C77DD"/>
    <w:rsid w:val="008D605C"/>
    <w:rsid w:val="008E2597"/>
    <w:rsid w:val="00907856"/>
    <w:rsid w:val="009137D4"/>
    <w:rsid w:val="00921825"/>
    <w:rsid w:val="009247B3"/>
    <w:rsid w:val="009410E4"/>
    <w:rsid w:val="00982DDA"/>
    <w:rsid w:val="00983FF0"/>
    <w:rsid w:val="009865BE"/>
    <w:rsid w:val="009D1C25"/>
    <w:rsid w:val="009E3B59"/>
    <w:rsid w:val="009F1CF5"/>
    <w:rsid w:val="009F64D3"/>
    <w:rsid w:val="00A15E95"/>
    <w:rsid w:val="00A164F8"/>
    <w:rsid w:val="00A17F39"/>
    <w:rsid w:val="00A20FAB"/>
    <w:rsid w:val="00A34772"/>
    <w:rsid w:val="00A44AD2"/>
    <w:rsid w:val="00A80AF1"/>
    <w:rsid w:val="00A954E2"/>
    <w:rsid w:val="00AA6CF6"/>
    <w:rsid w:val="00AB773B"/>
    <w:rsid w:val="00AC0ED9"/>
    <w:rsid w:val="00AD0CDE"/>
    <w:rsid w:val="00AD4114"/>
    <w:rsid w:val="00AE428D"/>
    <w:rsid w:val="00AF2AD2"/>
    <w:rsid w:val="00B001E6"/>
    <w:rsid w:val="00B00FE0"/>
    <w:rsid w:val="00B01DE6"/>
    <w:rsid w:val="00B065D0"/>
    <w:rsid w:val="00B1728C"/>
    <w:rsid w:val="00B60970"/>
    <w:rsid w:val="00B93102"/>
    <w:rsid w:val="00BA227F"/>
    <w:rsid w:val="00BA5ECA"/>
    <w:rsid w:val="00BB4C80"/>
    <w:rsid w:val="00BB7123"/>
    <w:rsid w:val="00BC7DD1"/>
    <w:rsid w:val="00BD669C"/>
    <w:rsid w:val="00BE3EF0"/>
    <w:rsid w:val="00BE6ED1"/>
    <w:rsid w:val="00BF7FC7"/>
    <w:rsid w:val="00C01159"/>
    <w:rsid w:val="00C06E94"/>
    <w:rsid w:val="00C25A93"/>
    <w:rsid w:val="00C347C8"/>
    <w:rsid w:val="00C415A6"/>
    <w:rsid w:val="00C71F73"/>
    <w:rsid w:val="00C75D80"/>
    <w:rsid w:val="00C81033"/>
    <w:rsid w:val="00C9106C"/>
    <w:rsid w:val="00C94E5A"/>
    <w:rsid w:val="00CA7E99"/>
    <w:rsid w:val="00CB50FC"/>
    <w:rsid w:val="00CB6173"/>
    <w:rsid w:val="00CC2404"/>
    <w:rsid w:val="00CD4C01"/>
    <w:rsid w:val="00D23EF8"/>
    <w:rsid w:val="00D26DD3"/>
    <w:rsid w:val="00D32799"/>
    <w:rsid w:val="00D33729"/>
    <w:rsid w:val="00D43054"/>
    <w:rsid w:val="00D46840"/>
    <w:rsid w:val="00D517D9"/>
    <w:rsid w:val="00D56813"/>
    <w:rsid w:val="00D6258B"/>
    <w:rsid w:val="00D65BC7"/>
    <w:rsid w:val="00D752CE"/>
    <w:rsid w:val="00D9348A"/>
    <w:rsid w:val="00D94E86"/>
    <w:rsid w:val="00DA03B1"/>
    <w:rsid w:val="00DA1FF4"/>
    <w:rsid w:val="00DC30FA"/>
    <w:rsid w:val="00DC5792"/>
    <w:rsid w:val="00DC7E7A"/>
    <w:rsid w:val="00DE47E0"/>
    <w:rsid w:val="00E0109E"/>
    <w:rsid w:val="00E04E81"/>
    <w:rsid w:val="00E23FCE"/>
    <w:rsid w:val="00E322C7"/>
    <w:rsid w:val="00E377F9"/>
    <w:rsid w:val="00E37858"/>
    <w:rsid w:val="00E60CBE"/>
    <w:rsid w:val="00E62DB4"/>
    <w:rsid w:val="00E80080"/>
    <w:rsid w:val="00E92ED6"/>
    <w:rsid w:val="00E957F3"/>
    <w:rsid w:val="00EA246B"/>
    <w:rsid w:val="00EB5D72"/>
    <w:rsid w:val="00ED1B30"/>
    <w:rsid w:val="00ED7F05"/>
    <w:rsid w:val="00EE51C0"/>
    <w:rsid w:val="00EE65D8"/>
    <w:rsid w:val="00EE7E76"/>
    <w:rsid w:val="00F106FD"/>
    <w:rsid w:val="00F1768D"/>
    <w:rsid w:val="00F22AE3"/>
    <w:rsid w:val="00F320C3"/>
    <w:rsid w:val="00F36B6E"/>
    <w:rsid w:val="00F5381D"/>
    <w:rsid w:val="00F65B3B"/>
    <w:rsid w:val="00F74EF7"/>
    <w:rsid w:val="00F91A54"/>
    <w:rsid w:val="00FB0D87"/>
    <w:rsid w:val="00FB0EBB"/>
    <w:rsid w:val="00FC36FA"/>
    <w:rsid w:val="00FC7DA1"/>
    <w:rsid w:val="00FE4359"/>
    <w:rsid w:val="00FF7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F2BBF"/>
  </w:style>
  <w:style w:type="paragraph" w:styleId="1">
    <w:name w:val="heading 1"/>
    <w:basedOn w:val="a3"/>
    <w:next w:val="a3"/>
    <w:link w:val="10"/>
    <w:uiPriority w:val="9"/>
    <w:qFormat/>
    <w:rsid w:val="00566F0D"/>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link w:val="30"/>
    <w:qFormat/>
    <w:rsid w:val="00566F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3"/>
    <w:next w:val="a3"/>
    <w:link w:val="40"/>
    <w:uiPriority w:val="9"/>
    <w:unhideWhenUsed/>
    <w:qFormat/>
    <w:rsid w:val="00566F0D"/>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43267F"/>
    <w:pPr>
      <w:keepNext/>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43267F"/>
    <w:pPr>
      <w:keepNext/>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4F6A92"/>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9137D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4F6A92"/>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566F0D"/>
    <w:rPr>
      <w:rFonts w:ascii="Times New Roman" w:eastAsia="Times New Roman" w:hAnsi="Times New Roman" w:cs="Times New Roman"/>
      <w:sz w:val="24"/>
      <w:szCs w:val="24"/>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rsid w:val="00554986"/>
    <w:rPr>
      <w:rFonts w:asciiTheme="majorHAnsi" w:eastAsiaTheme="majorEastAsia" w:hAnsiTheme="majorHAnsi" w:cs="Times New Roman"/>
      <w:b/>
      <w:bCs/>
      <w:color w:val="4F81BD" w:themeColor="accent1"/>
      <w:sz w:val="26"/>
      <w:szCs w:val="26"/>
      <w:lang w:eastAsia="en-US"/>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rsid w:val="00566F0D"/>
    <w:rPr>
      <w:rFonts w:ascii="Times New Roman" w:eastAsia="Times New Roman" w:hAnsi="Times New Roman" w:cs="Times New Roman"/>
      <w:b/>
      <w:bCs/>
      <w:sz w:val="27"/>
      <w:szCs w:val="27"/>
    </w:rPr>
  </w:style>
  <w:style w:type="character" w:customStyle="1" w:styleId="40">
    <w:name w:val="Заголовок 4 Знак"/>
    <w:basedOn w:val="a4"/>
    <w:link w:val="4"/>
    <w:uiPriority w:val="9"/>
    <w:rsid w:val="00566F0D"/>
    <w:rPr>
      <w:rFonts w:asciiTheme="majorHAnsi" w:eastAsiaTheme="majorEastAsia" w:hAnsiTheme="majorHAnsi" w:cstheme="majorBidi"/>
      <w:b/>
      <w:bCs/>
      <w:i/>
      <w:iCs/>
      <w:color w:val="4F81BD" w:themeColor="accent1"/>
      <w:sz w:val="24"/>
      <w:szCs w:val="24"/>
    </w:rPr>
  </w:style>
  <w:style w:type="character" w:customStyle="1" w:styleId="80">
    <w:name w:val="Заголовок 8 Знак"/>
    <w:basedOn w:val="a4"/>
    <w:link w:val="8"/>
    <w:rsid w:val="009137D4"/>
    <w:rPr>
      <w:rFonts w:asciiTheme="majorHAnsi" w:eastAsiaTheme="majorEastAsia" w:hAnsiTheme="majorHAnsi" w:cstheme="majorBidi"/>
      <w:color w:val="404040" w:themeColor="text1" w:themeTint="BF"/>
      <w:sz w:val="20"/>
      <w:szCs w:val="20"/>
    </w:rPr>
  </w:style>
  <w:style w:type="paragraph" w:styleId="a7">
    <w:name w:val="List Paragraph"/>
    <w:basedOn w:val="a3"/>
    <w:uiPriority w:val="34"/>
    <w:qFormat/>
    <w:rsid w:val="00554986"/>
    <w:pPr>
      <w:ind w:left="720"/>
      <w:contextualSpacing/>
    </w:pPr>
    <w:rPr>
      <w:rFonts w:eastAsia="Times New Roman" w:cs="Times New Roman"/>
      <w:lang w:eastAsia="en-US"/>
    </w:rPr>
  </w:style>
  <w:style w:type="table" w:styleId="a8">
    <w:name w:val="Table Grid"/>
    <w:basedOn w:val="a5"/>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3"/>
    <w:link w:val="aa"/>
    <w:unhideWhenUsed/>
    <w:rsid w:val="00554986"/>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4"/>
    <w:link w:val="a9"/>
    <w:rsid w:val="00554986"/>
    <w:rPr>
      <w:rFonts w:ascii="Times New Roman" w:eastAsia="Times New Roman" w:hAnsi="Times New Roman" w:cs="Times New Roman"/>
      <w:sz w:val="20"/>
      <w:szCs w:val="20"/>
    </w:rPr>
  </w:style>
  <w:style w:type="character" w:styleId="ab">
    <w:name w:val="footnote reference"/>
    <w:basedOn w:val="a4"/>
    <w:uiPriority w:val="99"/>
    <w:unhideWhenUsed/>
    <w:rsid w:val="00554986"/>
    <w:rPr>
      <w:rFonts w:cs="Times New Roman"/>
      <w:vertAlign w:val="superscript"/>
    </w:rPr>
  </w:style>
  <w:style w:type="paragraph" w:customStyle="1" w:styleId="31">
    <w:name w:val="Основной текст3"/>
    <w:basedOn w:val="a3"/>
    <w:link w:val="ac"/>
    <w:qFormat/>
    <w:rsid w:val="009137D4"/>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character" w:customStyle="1" w:styleId="ac">
    <w:name w:val="Основной текст_"/>
    <w:basedOn w:val="a4"/>
    <w:link w:val="31"/>
    <w:qFormat/>
    <w:rsid w:val="009137D4"/>
    <w:rPr>
      <w:rFonts w:ascii="Times New Roman" w:eastAsia="Times New Roman" w:hAnsi="Times New Roman" w:cs="Times New Roman"/>
      <w:color w:val="000000"/>
      <w:sz w:val="26"/>
      <w:szCs w:val="26"/>
      <w:shd w:val="clear" w:color="auto" w:fill="FFFFFF"/>
    </w:rPr>
  </w:style>
  <w:style w:type="character" w:customStyle="1" w:styleId="91">
    <w:name w:val="Основной текст + 9"/>
    <w:aliases w:val="5 pt,Полужирный,Основной текст + 11,Основной текст + 10,Основной текст + 111,5 pt1"/>
    <w:rsid w:val="009137D4"/>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character" w:customStyle="1" w:styleId="71">
    <w:name w:val="Основной текст (7)_"/>
    <w:link w:val="72"/>
    <w:rsid w:val="00811980"/>
    <w:rPr>
      <w:rFonts w:ascii="Times New Roman" w:eastAsia="Times New Roman" w:hAnsi="Times New Roman" w:cs="Times New Roman"/>
      <w:b/>
      <w:bCs/>
      <w:i/>
      <w:iCs/>
      <w:sz w:val="26"/>
      <w:szCs w:val="26"/>
      <w:shd w:val="clear" w:color="auto" w:fill="FFFFFF"/>
    </w:rPr>
  </w:style>
  <w:style w:type="paragraph" w:customStyle="1" w:styleId="72">
    <w:name w:val="Основной текст (7)"/>
    <w:basedOn w:val="a3"/>
    <w:link w:val="71"/>
    <w:rsid w:val="00811980"/>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11">
    <w:name w:val="Абзац списка1"/>
    <w:basedOn w:val="a3"/>
    <w:qFormat/>
    <w:rsid w:val="00811980"/>
    <w:pPr>
      <w:ind w:left="720"/>
      <w:contextualSpacing/>
    </w:pPr>
    <w:rPr>
      <w:rFonts w:ascii="Calibri" w:eastAsia="Times New Roman" w:hAnsi="Calibri" w:cs="Times New Roman"/>
    </w:rPr>
  </w:style>
  <w:style w:type="character" w:customStyle="1" w:styleId="12">
    <w:name w:val="Основной текст1"/>
    <w:rsid w:val="007E3A32"/>
    <w:rPr>
      <w:rFonts w:ascii="Times New Roman" w:hAnsi="Times New Roman" w:cs="Times New Roman"/>
      <w:color w:val="000000"/>
      <w:spacing w:val="0"/>
      <w:w w:val="100"/>
      <w:position w:val="0"/>
      <w:sz w:val="27"/>
      <w:szCs w:val="27"/>
      <w:u w:val="single"/>
      <w:shd w:val="clear" w:color="auto" w:fill="FFFFFF"/>
      <w:lang w:val="ru-RU"/>
    </w:rPr>
  </w:style>
  <w:style w:type="paragraph" w:styleId="ad">
    <w:name w:val="Normal (Web)"/>
    <w:aliases w:val=" Знак"/>
    <w:basedOn w:val="a3"/>
    <w:link w:val="ae"/>
    <w:uiPriority w:val="99"/>
    <w:rsid w:val="0058549D"/>
    <w:pPr>
      <w:spacing w:before="75" w:after="150" w:line="240" w:lineRule="auto"/>
    </w:pPr>
    <w:rPr>
      <w:rFonts w:ascii="Verdana" w:eastAsia="Times New Roman" w:hAnsi="Verdana" w:cs="Times New Roman"/>
      <w:sz w:val="17"/>
      <w:szCs w:val="17"/>
    </w:rPr>
  </w:style>
  <w:style w:type="character" w:customStyle="1" w:styleId="10pt">
    <w:name w:val="Основной текст + 10 pt"/>
    <w:uiPriority w:val="99"/>
    <w:qFormat/>
    <w:rsid w:val="0058549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styleId="af">
    <w:name w:val="Strong"/>
    <w:basedOn w:val="a4"/>
    <w:uiPriority w:val="22"/>
    <w:qFormat/>
    <w:rsid w:val="0058549D"/>
    <w:rPr>
      <w:b/>
      <w:bCs/>
    </w:rPr>
  </w:style>
  <w:style w:type="character" w:customStyle="1" w:styleId="apple-converted-space">
    <w:name w:val="apple-converted-space"/>
    <w:basedOn w:val="a4"/>
    <w:rsid w:val="0058549D"/>
  </w:style>
  <w:style w:type="paragraph" w:styleId="af0">
    <w:name w:val="Balloon Text"/>
    <w:basedOn w:val="a3"/>
    <w:link w:val="af1"/>
    <w:uiPriority w:val="99"/>
    <w:unhideWhenUsed/>
    <w:rsid w:val="00566F0D"/>
    <w:pPr>
      <w:spacing w:after="0" w:line="240" w:lineRule="auto"/>
    </w:pPr>
    <w:rPr>
      <w:rFonts w:ascii="Tahoma" w:eastAsiaTheme="minorHAnsi" w:hAnsi="Tahoma" w:cs="Tahoma"/>
      <w:sz w:val="16"/>
      <w:szCs w:val="16"/>
      <w:lang w:eastAsia="en-US"/>
    </w:rPr>
  </w:style>
  <w:style w:type="character" w:customStyle="1" w:styleId="af1">
    <w:name w:val="Текст выноски Знак"/>
    <w:basedOn w:val="a4"/>
    <w:link w:val="af0"/>
    <w:uiPriority w:val="99"/>
    <w:rsid w:val="00566F0D"/>
    <w:rPr>
      <w:rFonts w:ascii="Tahoma" w:eastAsiaTheme="minorHAnsi" w:hAnsi="Tahoma" w:cs="Tahoma"/>
      <w:sz w:val="16"/>
      <w:szCs w:val="16"/>
      <w:lang w:eastAsia="en-US"/>
    </w:rPr>
  </w:style>
  <w:style w:type="paragraph" w:styleId="af2">
    <w:name w:val="header"/>
    <w:aliases w:val="Верхний колонтитул Знак1 Знак,Верхний колонтитул Знак Знак Знак,Знак4 Знак Знак Знак"/>
    <w:basedOn w:val="a3"/>
    <w:link w:val="af3"/>
    <w:unhideWhenUsed/>
    <w:rsid w:val="00566F0D"/>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2"/>
    <w:rsid w:val="00566F0D"/>
    <w:rPr>
      <w:rFonts w:eastAsiaTheme="minorHAnsi"/>
      <w:lang w:eastAsia="en-US"/>
    </w:rPr>
  </w:style>
  <w:style w:type="paragraph" w:styleId="af4">
    <w:name w:val="footer"/>
    <w:aliases w:val="Нижний колонтитул Знак1 Знак,Нижний колонтитул Знак Знак Знак,Знак3 Знак Знак Знак"/>
    <w:basedOn w:val="a3"/>
    <w:link w:val="af5"/>
    <w:uiPriority w:val="99"/>
    <w:unhideWhenUsed/>
    <w:rsid w:val="00566F0D"/>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aliases w:val="Нижний колонтитул Знак1 Знак Знак1,Нижний колонтитул Знак Знак Знак Знак1,Знак3 Знак Знак Знак Знак1"/>
    <w:basedOn w:val="a4"/>
    <w:link w:val="af4"/>
    <w:uiPriority w:val="99"/>
    <w:rsid w:val="00566F0D"/>
    <w:rPr>
      <w:rFonts w:eastAsiaTheme="minorHAnsi"/>
      <w:lang w:eastAsia="en-US"/>
    </w:rPr>
  </w:style>
  <w:style w:type="character" w:styleId="af6">
    <w:name w:val="Hyperlink"/>
    <w:basedOn w:val="a4"/>
    <w:uiPriority w:val="99"/>
    <w:unhideWhenUsed/>
    <w:rsid w:val="00566F0D"/>
    <w:rPr>
      <w:color w:val="0000FF"/>
      <w:u w:val="single"/>
    </w:rPr>
  </w:style>
  <w:style w:type="paragraph" w:customStyle="1" w:styleId="p2">
    <w:name w:val="p2"/>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4"/>
    <w:rsid w:val="00566F0D"/>
  </w:style>
  <w:style w:type="character" w:customStyle="1" w:styleId="s2">
    <w:name w:val="s2"/>
    <w:basedOn w:val="a4"/>
    <w:rsid w:val="00566F0D"/>
  </w:style>
  <w:style w:type="paragraph" w:customStyle="1" w:styleId="p4">
    <w:name w:val="p4"/>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Emphasis"/>
    <w:basedOn w:val="a4"/>
    <w:uiPriority w:val="20"/>
    <w:qFormat/>
    <w:rsid w:val="00566F0D"/>
    <w:rPr>
      <w:i/>
      <w:iCs/>
    </w:rPr>
  </w:style>
  <w:style w:type="paragraph" w:customStyle="1" w:styleId="c5">
    <w:name w:val="c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566F0D"/>
  </w:style>
  <w:style w:type="character" w:customStyle="1" w:styleId="c7">
    <w:name w:val="c7"/>
    <w:basedOn w:val="a4"/>
    <w:rsid w:val="00566F0D"/>
  </w:style>
  <w:style w:type="paragraph" w:customStyle="1" w:styleId="c13">
    <w:name w:val="c1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3"/>
    <w:uiPriority w:val="1"/>
    <w:qFormat/>
    <w:rsid w:val="00566F0D"/>
    <w:pPr>
      <w:widowControl w:val="0"/>
      <w:spacing w:after="0" w:line="240" w:lineRule="auto"/>
    </w:pPr>
    <w:rPr>
      <w:rFonts w:eastAsiaTheme="minorHAnsi"/>
      <w:lang w:val="en-US" w:eastAsia="en-US"/>
    </w:rPr>
  </w:style>
  <w:style w:type="character" w:customStyle="1" w:styleId="af8">
    <w:name w:val="Основной текст + Курсив"/>
    <w:basedOn w:val="ac"/>
    <w:rsid w:val="00566F0D"/>
    <w:rPr>
      <w:i/>
      <w:iCs/>
      <w:spacing w:val="0"/>
      <w:w w:val="100"/>
      <w:position w:val="0"/>
      <w:sz w:val="20"/>
      <w:szCs w:val="20"/>
      <w:lang w:val="ru-RU"/>
    </w:rPr>
  </w:style>
  <w:style w:type="character" w:customStyle="1" w:styleId="41">
    <w:name w:val="Основной текст (4)_"/>
    <w:basedOn w:val="a4"/>
    <w:link w:val="42"/>
    <w:rsid w:val="00566F0D"/>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3"/>
    <w:link w:val="41"/>
    <w:rsid w:val="00566F0D"/>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character" w:customStyle="1" w:styleId="720">
    <w:name w:val="Заголовок №7 (2)_"/>
    <w:basedOn w:val="a4"/>
    <w:link w:val="721"/>
    <w:rsid w:val="00566F0D"/>
    <w:rPr>
      <w:rFonts w:ascii="Times New Roman" w:eastAsia="Times New Roman" w:hAnsi="Times New Roman" w:cs="Times New Roman"/>
      <w:b/>
      <w:bCs/>
      <w:sz w:val="21"/>
      <w:szCs w:val="21"/>
      <w:shd w:val="clear" w:color="auto" w:fill="FFFFFF"/>
    </w:rPr>
  </w:style>
  <w:style w:type="paragraph" w:customStyle="1" w:styleId="721">
    <w:name w:val="Заголовок №7 (2)"/>
    <w:basedOn w:val="a3"/>
    <w:link w:val="720"/>
    <w:rsid w:val="00566F0D"/>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character" w:customStyle="1" w:styleId="-1pt">
    <w:name w:val="Основной текст + Не полужирный;Курсив;Интервал -1 pt"/>
    <w:rsid w:val="00566F0D"/>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1">
    <w:name w:val="Основной текст (2)_"/>
    <w:link w:val="22"/>
    <w:rsid w:val="00566F0D"/>
    <w:rPr>
      <w:b/>
      <w:bCs/>
      <w:spacing w:val="-10"/>
      <w:sz w:val="23"/>
      <w:szCs w:val="23"/>
      <w:shd w:val="clear" w:color="auto" w:fill="FFFFFF"/>
    </w:rPr>
  </w:style>
  <w:style w:type="paragraph" w:customStyle="1" w:styleId="22">
    <w:name w:val="Основной текст (2)"/>
    <w:basedOn w:val="a3"/>
    <w:link w:val="21"/>
    <w:rsid w:val="00566F0D"/>
    <w:pPr>
      <w:widowControl w:val="0"/>
      <w:shd w:val="clear" w:color="auto" w:fill="FFFFFF"/>
      <w:spacing w:before="120" w:after="120" w:line="0" w:lineRule="atLeast"/>
      <w:jc w:val="center"/>
    </w:pPr>
    <w:rPr>
      <w:b/>
      <w:bCs/>
      <w:spacing w:val="-10"/>
      <w:sz w:val="23"/>
      <w:szCs w:val="23"/>
    </w:rPr>
  </w:style>
  <w:style w:type="character" w:customStyle="1" w:styleId="23">
    <w:name w:val="Заголовок №2_"/>
    <w:link w:val="24"/>
    <w:rsid w:val="00566F0D"/>
    <w:rPr>
      <w:b/>
      <w:bCs/>
      <w:spacing w:val="-10"/>
      <w:sz w:val="23"/>
      <w:szCs w:val="23"/>
      <w:shd w:val="clear" w:color="auto" w:fill="FFFFFF"/>
    </w:rPr>
  </w:style>
  <w:style w:type="paragraph" w:customStyle="1" w:styleId="24">
    <w:name w:val="Заголовок №2"/>
    <w:basedOn w:val="a3"/>
    <w:link w:val="23"/>
    <w:rsid w:val="00566F0D"/>
    <w:pPr>
      <w:widowControl w:val="0"/>
      <w:shd w:val="clear" w:color="auto" w:fill="FFFFFF"/>
      <w:spacing w:before="360" w:after="120" w:line="0" w:lineRule="atLeast"/>
      <w:jc w:val="center"/>
      <w:outlineLvl w:val="1"/>
    </w:pPr>
    <w:rPr>
      <w:b/>
      <w:bCs/>
      <w:spacing w:val="-10"/>
      <w:sz w:val="23"/>
      <w:szCs w:val="23"/>
    </w:rPr>
  </w:style>
  <w:style w:type="paragraph" w:styleId="af9">
    <w:name w:val="No Spacing"/>
    <w:link w:val="afa"/>
    <w:uiPriority w:val="1"/>
    <w:qFormat/>
    <w:rsid w:val="00566F0D"/>
    <w:pPr>
      <w:spacing w:after="0" w:line="240" w:lineRule="auto"/>
    </w:pPr>
    <w:rPr>
      <w:rFonts w:ascii="Calibri" w:eastAsia="Times New Roman" w:hAnsi="Calibri" w:cs="Times New Roman"/>
      <w:lang w:eastAsia="en-US"/>
    </w:rPr>
  </w:style>
  <w:style w:type="paragraph" w:styleId="13">
    <w:name w:val="toc 1"/>
    <w:basedOn w:val="a3"/>
    <w:next w:val="a3"/>
    <w:autoRedefine/>
    <w:uiPriority w:val="39"/>
    <w:unhideWhenUsed/>
    <w:qFormat/>
    <w:rsid w:val="00566F0D"/>
    <w:pPr>
      <w:spacing w:before="360" w:after="0" w:line="240" w:lineRule="auto"/>
    </w:pPr>
    <w:rPr>
      <w:rFonts w:asciiTheme="majorHAnsi" w:eastAsia="Times New Roman" w:hAnsiTheme="majorHAnsi" w:cs="Times New Roman"/>
      <w:b/>
      <w:bCs/>
      <w:caps/>
      <w:sz w:val="24"/>
      <w:szCs w:val="24"/>
    </w:rPr>
  </w:style>
  <w:style w:type="paragraph" w:styleId="25">
    <w:name w:val="toc 2"/>
    <w:basedOn w:val="a3"/>
    <w:next w:val="a3"/>
    <w:autoRedefine/>
    <w:uiPriority w:val="39"/>
    <w:unhideWhenUsed/>
    <w:qFormat/>
    <w:rsid w:val="00566F0D"/>
    <w:pPr>
      <w:spacing w:before="240" w:after="0" w:line="240" w:lineRule="auto"/>
    </w:pPr>
    <w:rPr>
      <w:rFonts w:eastAsia="Times New Roman" w:cstheme="minorHAnsi"/>
      <w:b/>
      <w:bCs/>
      <w:sz w:val="20"/>
      <w:szCs w:val="20"/>
    </w:rPr>
  </w:style>
  <w:style w:type="paragraph" w:styleId="32">
    <w:name w:val="toc 3"/>
    <w:basedOn w:val="a3"/>
    <w:next w:val="a3"/>
    <w:autoRedefine/>
    <w:uiPriority w:val="39"/>
    <w:unhideWhenUsed/>
    <w:qFormat/>
    <w:rsid w:val="00566F0D"/>
    <w:pPr>
      <w:spacing w:after="0" w:line="240" w:lineRule="auto"/>
      <w:ind w:left="240"/>
    </w:pPr>
    <w:rPr>
      <w:rFonts w:eastAsia="Times New Roman" w:cstheme="minorHAnsi"/>
      <w:sz w:val="20"/>
      <w:szCs w:val="20"/>
    </w:rPr>
  </w:style>
  <w:style w:type="paragraph" w:styleId="43">
    <w:name w:val="toc 4"/>
    <w:basedOn w:val="a3"/>
    <w:next w:val="a3"/>
    <w:autoRedefine/>
    <w:uiPriority w:val="39"/>
    <w:unhideWhenUsed/>
    <w:rsid w:val="00566F0D"/>
    <w:pPr>
      <w:spacing w:after="0" w:line="240" w:lineRule="auto"/>
      <w:ind w:left="480"/>
    </w:pPr>
    <w:rPr>
      <w:rFonts w:eastAsia="Times New Roman" w:cstheme="minorHAnsi"/>
      <w:sz w:val="20"/>
      <w:szCs w:val="20"/>
    </w:rPr>
  </w:style>
  <w:style w:type="paragraph" w:styleId="51">
    <w:name w:val="toc 5"/>
    <w:basedOn w:val="a3"/>
    <w:next w:val="a3"/>
    <w:autoRedefine/>
    <w:uiPriority w:val="39"/>
    <w:unhideWhenUsed/>
    <w:rsid w:val="00566F0D"/>
    <w:pPr>
      <w:spacing w:after="0" w:line="240" w:lineRule="auto"/>
      <w:ind w:left="720"/>
    </w:pPr>
    <w:rPr>
      <w:rFonts w:eastAsia="Times New Roman" w:cstheme="minorHAnsi"/>
      <w:sz w:val="20"/>
      <w:szCs w:val="20"/>
    </w:rPr>
  </w:style>
  <w:style w:type="paragraph" w:styleId="61">
    <w:name w:val="toc 6"/>
    <w:basedOn w:val="a3"/>
    <w:next w:val="a3"/>
    <w:autoRedefine/>
    <w:uiPriority w:val="39"/>
    <w:unhideWhenUsed/>
    <w:rsid w:val="00566F0D"/>
    <w:pPr>
      <w:spacing w:after="0" w:line="240" w:lineRule="auto"/>
      <w:ind w:left="960"/>
    </w:pPr>
    <w:rPr>
      <w:rFonts w:eastAsia="Times New Roman" w:cstheme="minorHAnsi"/>
      <w:sz w:val="20"/>
      <w:szCs w:val="20"/>
    </w:rPr>
  </w:style>
  <w:style w:type="paragraph" w:styleId="73">
    <w:name w:val="toc 7"/>
    <w:basedOn w:val="a3"/>
    <w:next w:val="a3"/>
    <w:autoRedefine/>
    <w:uiPriority w:val="39"/>
    <w:unhideWhenUsed/>
    <w:rsid w:val="00566F0D"/>
    <w:pPr>
      <w:spacing w:after="0" w:line="240" w:lineRule="auto"/>
      <w:ind w:left="1200"/>
    </w:pPr>
    <w:rPr>
      <w:rFonts w:eastAsia="Times New Roman" w:cstheme="minorHAnsi"/>
      <w:sz w:val="20"/>
      <w:szCs w:val="20"/>
    </w:rPr>
  </w:style>
  <w:style w:type="paragraph" w:styleId="81">
    <w:name w:val="toc 8"/>
    <w:basedOn w:val="a3"/>
    <w:next w:val="a3"/>
    <w:autoRedefine/>
    <w:uiPriority w:val="39"/>
    <w:unhideWhenUsed/>
    <w:rsid w:val="00566F0D"/>
    <w:pPr>
      <w:spacing w:after="0" w:line="240" w:lineRule="auto"/>
      <w:ind w:left="1440"/>
    </w:pPr>
    <w:rPr>
      <w:rFonts w:eastAsia="Times New Roman" w:cstheme="minorHAnsi"/>
      <w:sz w:val="20"/>
      <w:szCs w:val="20"/>
    </w:rPr>
  </w:style>
  <w:style w:type="paragraph" w:styleId="92">
    <w:name w:val="toc 9"/>
    <w:basedOn w:val="a3"/>
    <w:next w:val="a3"/>
    <w:autoRedefine/>
    <w:uiPriority w:val="39"/>
    <w:unhideWhenUsed/>
    <w:rsid w:val="00566F0D"/>
    <w:pPr>
      <w:spacing w:after="0" w:line="240" w:lineRule="auto"/>
      <w:ind w:left="1680"/>
    </w:pPr>
    <w:rPr>
      <w:rFonts w:eastAsia="Times New Roman" w:cstheme="minorHAnsi"/>
      <w:sz w:val="20"/>
      <w:szCs w:val="20"/>
    </w:rPr>
  </w:style>
  <w:style w:type="paragraph" w:styleId="afb">
    <w:name w:val="TOC Heading"/>
    <w:basedOn w:val="1"/>
    <w:next w:val="a3"/>
    <w:uiPriority w:val="39"/>
    <w:unhideWhenUsed/>
    <w:qFormat/>
    <w:rsid w:val="00566F0D"/>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8pt0pt">
    <w:name w:val="Основной текст + 8 pt;Полужирный;Интервал 0 pt"/>
    <w:rsid w:val="00566F0D"/>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566F0D"/>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6">
    <w:name w:val="Подпись к таблице (2)_"/>
    <w:link w:val="27"/>
    <w:rsid w:val="00566F0D"/>
    <w:rPr>
      <w:b/>
      <w:bCs/>
      <w:i/>
      <w:iCs/>
      <w:spacing w:val="-10"/>
      <w:sz w:val="19"/>
      <w:szCs w:val="19"/>
      <w:shd w:val="clear" w:color="auto" w:fill="FFFFFF"/>
    </w:rPr>
  </w:style>
  <w:style w:type="paragraph" w:customStyle="1" w:styleId="27">
    <w:name w:val="Подпись к таблице (2)"/>
    <w:basedOn w:val="a3"/>
    <w:link w:val="26"/>
    <w:rsid w:val="00566F0D"/>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566F0D"/>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3">
    <w:name w:val="Подпись к таблице (3)_"/>
    <w:link w:val="34"/>
    <w:rsid w:val="00566F0D"/>
    <w:rPr>
      <w:b/>
      <w:bCs/>
      <w:sz w:val="19"/>
      <w:szCs w:val="19"/>
      <w:shd w:val="clear" w:color="auto" w:fill="FFFFFF"/>
    </w:rPr>
  </w:style>
  <w:style w:type="paragraph" w:customStyle="1" w:styleId="34">
    <w:name w:val="Подпись к таблице (3)"/>
    <w:basedOn w:val="a3"/>
    <w:link w:val="33"/>
    <w:rsid w:val="00566F0D"/>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566F0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566F0D"/>
    <w:rPr>
      <w:b/>
      <w:bCs/>
      <w:spacing w:val="-20"/>
      <w:sz w:val="23"/>
      <w:szCs w:val="23"/>
      <w:shd w:val="clear" w:color="auto" w:fill="FFFFFF"/>
    </w:rPr>
  </w:style>
  <w:style w:type="paragraph" w:customStyle="1" w:styleId="45">
    <w:name w:val="Заголовок №4"/>
    <w:basedOn w:val="a3"/>
    <w:link w:val="44"/>
    <w:rsid w:val="00566F0D"/>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566F0D"/>
    <w:rPr>
      <w:spacing w:val="-2"/>
      <w:sz w:val="19"/>
      <w:szCs w:val="19"/>
      <w:shd w:val="clear" w:color="auto" w:fill="FFFFFF"/>
    </w:rPr>
  </w:style>
  <w:style w:type="paragraph" w:customStyle="1" w:styleId="110">
    <w:name w:val="Основной текст (11)"/>
    <w:basedOn w:val="a3"/>
    <w:link w:val="11Exact"/>
    <w:rsid w:val="00566F0D"/>
    <w:pPr>
      <w:widowControl w:val="0"/>
      <w:shd w:val="clear" w:color="auto" w:fill="FFFFFF"/>
      <w:spacing w:after="0" w:line="0" w:lineRule="atLeast"/>
    </w:pPr>
    <w:rPr>
      <w:spacing w:val="-2"/>
      <w:sz w:val="19"/>
      <w:szCs w:val="19"/>
    </w:rPr>
  </w:style>
  <w:style w:type="character" w:customStyle="1" w:styleId="9Exact">
    <w:name w:val="Основной текст (9) Exact"/>
    <w:link w:val="93"/>
    <w:rsid w:val="00566F0D"/>
    <w:rPr>
      <w:b/>
      <w:bCs/>
      <w:spacing w:val="3"/>
      <w:sz w:val="21"/>
      <w:szCs w:val="21"/>
      <w:shd w:val="clear" w:color="auto" w:fill="FFFFFF"/>
      <w:lang w:val="en-US"/>
    </w:rPr>
  </w:style>
  <w:style w:type="paragraph" w:customStyle="1" w:styleId="93">
    <w:name w:val="Основной текст (9)"/>
    <w:basedOn w:val="a3"/>
    <w:link w:val="9Exact"/>
    <w:rsid w:val="00566F0D"/>
    <w:pPr>
      <w:widowControl w:val="0"/>
      <w:shd w:val="clear" w:color="auto" w:fill="FFFFFF"/>
      <w:spacing w:after="0" w:line="0" w:lineRule="atLeast"/>
    </w:pPr>
    <w:rPr>
      <w:b/>
      <w:bCs/>
      <w:spacing w:val="3"/>
      <w:sz w:val="21"/>
      <w:szCs w:val="21"/>
      <w:lang w:val="en-US"/>
    </w:rPr>
  </w:style>
  <w:style w:type="character" w:customStyle="1" w:styleId="afc">
    <w:name w:val="a"/>
    <w:basedOn w:val="a4"/>
    <w:rsid w:val="00566F0D"/>
  </w:style>
  <w:style w:type="character" w:customStyle="1" w:styleId="75pt">
    <w:name w:val="Основной текст + 7;5 pt"/>
    <w:basedOn w:val="ac"/>
    <w:rsid w:val="00566F0D"/>
    <w:rPr>
      <w:b w:val="0"/>
      <w:bCs w:val="0"/>
      <w:i w:val="0"/>
      <w:iCs w:val="0"/>
      <w:smallCaps w:val="0"/>
      <w:strike w:val="0"/>
      <w:spacing w:val="0"/>
      <w:w w:val="100"/>
      <w:position w:val="0"/>
      <w:sz w:val="15"/>
      <w:szCs w:val="15"/>
      <w:u w:val="none"/>
      <w:lang w:val="ru-RU"/>
    </w:rPr>
  </w:style>
  <w:style w:type="character" w:customStyle="1" w:styleId="afd">
    <w:name w:val="Схема документа Знак"/>
    <w:basedOn w:val="a4"/>
    <w:link w:val="afe"/>
    <w:uiPriority w:val="99"/>
    <w:rsid w:val="00566F0D"/>
    <w:rPr>
      <w:rFonts w:ascii="Tahoma" w:eastAsia="Times New Roman" w:hAnsi="Tahoma" w:cs="Tahoma"/>
      <w:sz w:val="20"/>
      <w:szCs w:val="20"/>
      <w:shd w:val="clear" w:color="auto" w:fill="000080"/>
    </w:rPr>
  </w:style>
  <w:style w:type="paragraph" w:styleId="afe">
    <w:name w:val="Document Map"/>
    <w:basedOn w:val="a3"/>
    <w:link w:val="afd"/>
    <w:uiPriority w:val="99"/>
    <w:rsid w:val="00566F0D"/>
    <w:pPr>
      <w:shd w:val="clear" w:color="auto" w:fill="000080"/>
      <w:spacing w:after="0" w:line="240" w:lineRule="auto"/>
    </w:pPr>
    <w:rPr>
      <w:rFonts w:ascii="Tahoma" w:eastAsia="Times New Roman" w:hAnsi="Tahoma" w:cs="Tahoma"/>
      <w:sz w:val="20"/>
      <w:szCs w:val="20"/>
    </w:rPr>
  </w:style>
  <w:style w:type="character" w:customStyle="1" w:styleId="14">
    <w:name w:val="Схема документа Знак1"/>
    <w:basedOn w:val="a4"/>
    <w:link w:val="afe"/>
    <w:uiPriority w:val="99"/>
    <w:semiHidden/>
    <w:rsid w:val="00566F0D"/>
    <w:rPr>
      <w:rFonts w:ascii="Tahoma" w:hAnsi="Tahoma" w:cs="Tahoma"/>
      <w:sz w:val="16"/>
      <w:szCs w:val="16"/>
    </w:rPr>
  </w:style>
  <w:style w:type="character" w:customStyle="1" w:styleId="35">
    <w:name w:val="Основной текст (3)_"/>
    <w:basedOn w:val="a4"/>
    <w:link w:val="36"/>
    <w:rsid w:val="00566F0D"/>
    <w:rPr>
      <w:rFonts w:ascii="Times New Roman" w:eastAsia="Times New Roman" w:hAnsi="Times New Roman" w:cs="Times New Roman"/>
      <w:b/>
      <w:bCs/>
      <w:sz w:val="27"/>
      <w:szCs w:val="27"/>
      <w:shd w:val="clear" w:color="auto" w:fill="FFFFFF"/>
    </w:rPr>
  </w:style>
  <w:style w:type="paragraph" w:customStyle="1" w:styleId="36">
    <w:name w:val="Основной текст (3)"/>
    <w:basedOn w:val="a3"/>
    <w:link w:val="35"/>
    <w:rsid w:val="00566F0D"/>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character" w:customStyle="1" w:styleId="aff">
    <w:name w:val="Подпись к таблице_"/>
    <w:basedOn w:val="a4"/>
    <w:link w:val="aff0"/>
    <w:rsid w:val="00566F0D"/>
    <w:rPr>
      <w:rFonts w:ascii="Times New Roman" w:eastAsia="Times New Roman" w:hAnsi="Times New Roman" w:cs="Times New Roman"/>
      <w:sz w:val="28"/>
      <w:szCs w:val="28"/>
      <w:shd w:val="clear" w:color="auto" w:fill="FFFFFF"/>
    </w:rPr>
  </w:style>
  <w:style w:type="paragraph" w:customStyle="1" w:styleId="aff0">
    <w:name w:val="Подпись к таблице"/>
    <w:basedOn w:val="a3"/>
    <w:link w:val="aff"/>
    <w:rsid w:val="00566F0D"/>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115pt">
    <w:name w:val="Основной текст + 11;5 pt;Полужирный"/>
    <w:basedOn w:val="ac"/>
    <w:rsid w:val="00566F0D"/>
    <w:rPr>
      <w:b/>
      <w:bCs/>
      <w:i w:val="0"/>
      <w:iCs w:val="0"/>
      <w:smallCaps w:val="0"/>
      <w:strike w:val="0"/>
      <w:spacing w:val="0"/>
      <w:w w:val="100"/>
      <w:position w:val="0"/>
      <w:sz w:val="23"/>
      <w:szCs w:val="23"/>
      <w:u w:val="none"/>
      <w:lang w:val="ru-RU"/>
    </w:rPr>
  </w:style>
  <w:style w:type="paragraph" w:customStyle="1" w:styleId="28">
    <w:name w:val="Основной текст2"/>
    <w:basedOn w:val="a3"/>
    <w:qFormat/>
    <w:rsid w:val="00566F0D"/>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character" w:customStyle="1" w:styleId="aff1">
    <w:name w:val="Основной текст + Полужирный"/>
    <w:aliases w:val="Интервал 0 pt"/>
    <w:basedOn w:val="ac"/>
    <w:rsid w:val="00566F0D"/>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c"/>
    <w:rsid w:val="00566F0D"/>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c"/>
    <w:rsid w:val="00566F0D"/>
    <w:rPr>
      <w:b/>
      <w:bCs/>
      <w:i w:val="0"/>
      <w:iCs w:val="0"/>
      <w:smallCaps w:val="0"/>
      <w:strike w:val="0"/>
      <w:spacing w:val="0"/>
      <w:w w:val="100"/>
      <w:position w:val="0"/>
      <w:sz w:val="24"/>
      <w:szCs w:val="24"/>
      <w:u w:val="none"/>
      <w:lang w:val="en-US"/>
    </w:rPr>
  </w:style>
  <w:style w:type="character" w:customStyle="1" w:styleId="37">
    <w:name w:val="Основной текст (3) + Не полужирный"/>
    <w:basedOn w:val="35"/>
    <w:rsid w:val="00566F0D"/>
    <w:rPr>
      <w:i w:val="0"/>
      <w:iCs w:val="0"/>
      <w:smallCaps w:val="0"/>
      <w:strike w:val="0"/>
      <w:color w:val="000000"/>
      <w:spacing w:val="0"/>
      <w:w w:val="100"/>
      <w:position w:val="0"/>
      <w:sz w:val="28"/>
      <w:szCs w:val="28"/>
      <w:u w:val="none"/>
      <w:lang w:val="ru-RU"/>
    </w:rPr>
  </w:style>
  <w:style w:type="paragraph" w:customStyle="1" w:styleId="15">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70">
    <w:name w:val="Заголовок 7 Знак"/>
    <w:basedOn w:val="a4"/>
    <w:link w:val="7"/>
    <w:uiPriority w:val="99"/>
    <w:rsid w:val="004F6A92"/>
    <w:rPr>
      <w:rFonts w:ascii="Times New Roman" w:eastAsia="Times New Roman" w:hAnsi="Times New Roman" w:cs="Times New Roman"/>
      <w:sz w:val="32"/>
      <w:szCs w:val="20"/>
    </w:rPr>
  </w:style>
  <w:style w:type="character" w:customStyle="1" w:styleId="90">
    <w:name w:val="Заголовок 9 Знак"/>
    <w:basedOn w:val="a4"/>
    <w:link w:val="9"/>
    <w:rsid w:val="004F6A92"/>
    <w:rPr>
      <w:rFonts w:ascii="Times New Roman" w:eastAsia="Times New Roman" w:hAnsi="Times New Roman" w:cs="Times New Roman"/>
      <w:sz w:val="28"/>
      <w:szCs w:val="20"/>
    </w:rPr>
  </w:style>
  <w:style w:type="character" w:customStyle="1" w:styleId="aff2">
    <w:name w:val="Основной текст Знак"/>
    <w:basedOn w:val="a4"/>
    <w:link w:val="aff3"/>
    <w:rsid w:val="004F6A92"/>
    <w:rPr>
      <w:rFonts w:ascii="Times New Roman" w:eastAsia="Times New Roman" w:hAnsi="Times New Roman" w:cs="Times New Roman"/>
      <w:i/>
      <w:iCs/>
      <w:sz w:val="24"/>
      <w:szCs w:val="20"/>
    </w:rPr>
  </w:style>
  <w:style w:type="paragraph" w:styleId="aff3">
    <w:name w:val="Body Text"/>
    <w:basedOn w:val="a3"/>
    <w:link w:val="aff2"/>
    <w:rsid w:val="004F6A92"/>
    <w:pPr>
      <w:spacing w:after="0" w:line="240" w:lineRule="auto"/>
    </w:pPr>
    <w:rPr>
      <w:rFonts w:ascii="Times New Roman" w:eastAsia="Times New Roman" w:hAnsi="Times New Roman" w:cs="Times New Roman"/>
      <w:i/>
      <w:iCs/>
      <w:sz w:val="24"/>
      <w:szCs w:val="20"/>
    </w:rPr>
  </w:style>
  <w:style w:type="paragraph" w:customStyle="1" w:styleId="29">
    <w:name w:val="Стиль2"/>
    <w:basedOn w:val="a3"/>
    <w:link w:val="2a"/>
    <w:qFormat/>
    <w:rsid w:val="004F6A92"/>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a">
    <w:name w:val="Стиль2 Знак"/>
    <w:basedOn w:val="a4"/>
    <w:link w:val="29"/>
    <w:rsid w:val="004F6A92"/>
    <w:rPr>
      <w:rFonts w:ascii="Times New Roman" w:eastAsiaTheme="minorHAnsi" w:hAnsi="Times New Roman" w:cs="Times New Roman"/>
      <w:b/>
      <w:sz w:val="28"/>
      <w:szCs w:val="28"/>
      <w:lang w:eastAsia="en-US"/>
    </w:rPr>
  </w:style>
  <w:style w:type="paragraph" w:customStyle="1" w:styleId="16">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50">
    <w:name w:val="Заголовок 5 Знак"/>
    <w:basedOn w:val="a4"/>
    <w:link w:val="5"/>
    <w:rsid w:val="0043267F"/>
    <w:rPr>
      <w:rFonts w:ascii="Times New Roman" w:eastAsia="Times New Roman" w:hAnsi="Times New Roman" w:cs="Times New Roman"/>
      <w:sz w:val="32"/>
      <w:szCs w:val="24"/>
    </w:rPr>
  </w:style>
  <w:style w:type="character" w:customStyle="1" w:styleId="60">
    <w:name w:val="Заголовок 6 Знак"/>
    <w:basedOn w:val="a4"/>
    <w:link w:val="6"/>
    <w:rsid w:val="0043267F"/>
    <w:rPr>
      <w:rFonts w:ascii="Times New Roman" w:eastAsia="Times New Roman" w:hAnsi="Times New Roman" w:cs="Times New Roman"/>
      <w:sz w:val="28"/>
      <w:szCs w:val="24"/>
    </w:rPr>
  </w:style>
  <w:style w:type="character" w:styleId="aff4">
    <w:name w:val="page number"/>
    <w:basedOn w:val="a4"/>
    <w:rsid w:val="0043267F"/>
  </w:style>
  <w:style w:type="paragraph" w:styleId="aff5">
    <w:name w:val="Title"/>
    <w:basedOn w:val="a3"/>
    <w:link w:val="aff6"/>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6">
    <w:name w:val="Название Знак"/>
    <w:basedOn w:val="a4"/>
    <w:link w:val="aff5"/>
    <w:rsid w:val="0043267F"/>
    <w:rPr>
      <w:rFonts w:ascii="Times New Roman" w:eastAsia="Times New Roman" w:hAnsi="Times New Roman" w:cs="Times New Roman"/>
      <w:i/>
      <w:iCs/>
      <w:sz w:val="28"/>
      <w:szCs w:val="24"/>
    </w:rPr>
  </w:style>
  <w:style w:type="paragraph" w:styleId="2b">
    <w:name w:val="Body Text 2"/>
    <w:basedOn w:val="a3"/>
    <w:link w:val="2c"/>
    <w:rsid w:val="0043267F"/>
    <w:pPr>
      <w:spacing w:after="0" w:line="240" w:lineRule="auto"/>
    </w:pPr>
    <w:rPr>
      <w:rFonts w:ascii="Times New Roman" w:eastAsia="Times New Roman" w:hAnsi="Times New Roman" w:cs="Times New Roman"/>
      <w:b/>
      <w:bCs/>
      <w:spacing w:val="20"/>
      <w:sz w:val="44"/>
      <w:szCs w:val="24"/>
    </w:rPr>
  </w:style>
  <w:style w:type="character" w:customStyle="1" w:styleId="2c">
    <w:name w:val="Основной текст 2 Знак"/>
    <w:basedOn w:val="a4"/>
    <w:link w:val="2b"/>
    <w:rsid w:val="0043267F"/>
    <w:rPr>
      <w:rFonts w:ascii="Times New Roman" w:eastAsia="Times New Roman" w:hAnsi="Times New Roman" w:cs="Times New Roman"/>
      <w:b/>
      <w:bCs/>
      <w:spacing w:val="20"/>
      <w:sz w:val="44"/>
      <w:szCs w:val="24"/>
    </w:rPr>
  </w:style>
  <w:style w:type="paragraph" w:styleId="aff7">
    <w:name w:val="Subtitle"/>
    <w:basedOn w:val="a3"/>
    <w:link w:val="aff8"/>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8">
    <w:name w:val="Подзаголовок Знак"/>
    <w:basedOn w:val="a4"/>
    <w:link w:val="aff7"/>
    <w:rsid w:val="0043267F"/>
    <w:rPr>
      <w:rFonts w:ascii="Times New Roman" w:eastAsia="Times New Roman" w:hAnsi="Times New Roman" w:cs="Times New Roman"/>
      <w:i/>
      <w:iCs/>
      <w:sz w:val="28"/>
      <w:szCs w:val="24"/>
    </w:rPr>
  </w:style>
  <w:style w:type="paragraph" w:customStyle="1" w:styleId="FR1">
    <w:name w:val="FR1"/>
    <w:rsid w:val="0043267F"/>
    <w:pPr>
      <w:widowControl w:val="0"/>
      <w:autoSpaceDE w:val="0"/>
      <w:autoSpaceDN w:val="0"/>
      <w:adjustRightInd w:val="0"/>
      <w:spacing w:after="0" w:line="240" w:lineRule="auto"/>
      <w:ind w:left="3440"/>
      <w:jc w:val="center"/>
    </w:pPr>
    <w:rPr>
      <w:rFonts w:ascii="Arial" w:eastAsia="Times New Roman" w:hAnsi="Arial" w:cs="Arial"/>
      <w:i/>
      <w:iCs/>
      <w:sz w:val="24"/>
      <w:szCs w:val="24"/>
    </w:rPr>
  </w:style>
  <w:style w:type="paragraph" w:styleId="aff9">
    <w:name w:val="Body Text Indent"/>
    <w:basedOn w:val="a3"/>
    <w:link w:val="17"/>
    <w:rsid w:val="0043267F"/>
    <w:pPr>
      <w:spacing w:after="0" w:line="240" w:lineRule="auto"/>
      <w:ind w:firstLine="709"/>
      <w:jc w:val="both"/>
    </w:pPr>
    <w:rPr>
      <w:rFonts w:ascii="Times New Roman" w:eastAsia="Times New Roman" w:hAnsi="Times New Roman" w:cs="Times New Roman"/>
      <w:sz w:val="28"/>
      <w:szCs w:val="24"/>
    </w:rPr>
  </w:style>
  <w:style w:type="character" w:customStyle="1" w:styleId="affa">
    <w:name w:val="Основной текст с отступом Знак"/>
    <w:basedOn w:val="a4"/>
    <w:link w:val="aff9"/>
    <w:rsid w:val="0043267F"/>
  </w:style>
  <w:style w:type="character" w:customStyle="1" w:styleId="17">
    <w:name w:val="Основной текст с отступом Знак1"/>
    <w:link w:val="aff9"/>
    <w:rsid w:val="0043267F"/>
    <w:rPr>
      <w:rFonts w:ascii="Times New Roman" w:eastAsia="Times New Roman" w:hAnsi="Times New Roman" w:cs="Times New Roman"/>
      <w:sz w:val="28"/>
      <w:szCs w:val="24"/>
    </w:rPr>
  </w:style>
  <w:style w:type="paragraph" w:styleId="2d">
    <w:name w:val="Body Text Indent 2"/>
    <w:basedOn w:val="a3"/>
    <w:link w:val="2e"/>
    <w:uiPriority w:val="99"/>
    <w:rsid w:val="0043267F"/>
    <w:pPr>
      <w:spacing w:after="0" w:line="240" w:lineRule="auto"/>
      <w:ind w:firstLine="709"/>
    </w:pPr>
    <w:rPr>
      <w:rFonts w:ascii="Times New Roman" w:eastAsia="Times New Roman" w:hAnsi="Times New Roman" w:cs="Times New Roman"/>
      <w:sz w:val="28"/>
      <w:szCs w:val="24"/>
    </w:rPr>
  </w:style>
  <w:style w:type="character" w:customStyle="1" w:styleId="2e">
    <w:name w:val="Основной текст с отступом 2 Знак"/>
    <w:basedOn w:val="a4"/>
    <w:link w:val="2d"/>
    <w:uiPriority w:val="99"/>
    <w:rsid w:val="0043267F"/>
    <w:rPr>
      <w:rFonts w:ascii="Times New Roman" w:eastAsia="Times New Roman" w:hAnsi="Times New Roman" w:cs="Times New Roman"/>
      <w:sz w:val="28"/>
      <w:szCs w:val="24"/>
    </w:rPr>
  </w:style>
  <w:style w:type="paragraph" w:styleId="affb">
    <w:name w:val="Block Text"/>
    <w:basedOn w:val="a3"/>
    <w:rsid w:val="0043267F"/>
    <w:pPr>
      <w:widowControl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38">
    <w:name w:val="Body Text Indent 3"/>
    <w:basedOn w:val="a3"/>
    <w:link w:val="39"/>
    <w:uiPriority w:val="99"/>
    <w:rsid w:val="0043267F"/>
    <w:pPr>
      <w:widowControl w:val="0"/>
      <w:autoSpaceDE w:val="0"/>
      <w:autoSpaceDN w:val="0"/>
      <w:adjustRightInd w:val="0"/>
      <w:spacing w:before="300" w:after="0" w:line="260" w:lineRule="auto"/>
      <w:ind w:left="400"/>
      <w:jc w:val="center"/>
    </w:pPr>
    <w:rPr>
      <w:rFonts w:ascii="Times New Roman" w:eastAsia="Times New Roman" w:hAnsi="Times New Roman" w:cs="Times New Roman"/>
      <w:sz w:val="28"/>
      <w:szCs w:val="24"/>
    </w:rPr>
  </w:style>
  <w:style w:type="character" w:customStyle="1" w:styleId="39">
    <w:name w:val="Основной текст с отступом 3 Знак"/>
    <w:basedOn w:val="a4"/>
    <w:link w:val="38"/>
    <w:uiPriority w:val="99"/>
    <w:rsid w:val="0043267F"/>
    <w:rPr>
      <w:rFonts w:ascii="Times New Roman" w:eastAsia="Times New Roman" w:hAnsi="Times New Roman" w:cs="Times New Roman"/>
      <w:sz w:val="28"/>
      <w:szCs w:val="24"/>
    </w:rPr>
  </w:style>
  <w:style w:type="paragraph" w:styleId="z-">
    <w:name w:val="HTML Bottom of Form"/>
    <w:basedOn w:val="a3"/>
    <w:next w:val="a3"/>
    <w:link w:val="z-0"/>
    <w:hidden/>
    <w:rsid w:val="0043267F"/>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43267F"/>
    <w:rPr>
      <w:rFonts w:ascii="Arial" w:eastAsia="Times New Roman" w:hAnsi="Arial" w:cs="Arial"/>
      <w:vanish/>
      <w:sz w:val="16"/>
      <w:szCs w:val="16"/>
    </w:rPr>
  </w:style>
  <w:style w:type="paragraph" w:styleId="z-1">
    <w:name w:val="HTML Top of Form"/>
    <w:basedOn w:val="a3"/>
    <w:next w:val="a3"/>
    <w:link w:val="z-2"/>
    <w:hidden/>
    <w:rsid w:val="0043267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43267F"/>
    <w:rPr>
      <w:rFonts w:ascii="Arial" w:eastAsia="Times New Roman" w:hAnsi="Arial" w:cs="Arial"/>
      <w:vanish/>
      <w:sz w:val="16"/>
      <w:szCs w:val="16"/>
    </w:rPr>
  </w:style>
  <w:style w:type="paragraph" w:customStyle="1" w:styleId="affc">
    <w:name w:val="Обычный для диплома"/>
    <w:basedOn w:val="a3"/>
    <w:rsid w:val="0043267F"/>
    <w:pPr>
      <w:spacing w:after="0" w:line="240" w:lineRule="auto"/>
      <w:ind w:firstLine="720"/>
      <w:jc w:val="both"/>
    </w:pPr>
    <w:rPr>
      <w:rFonts w:ascii="Arial" w:eastAsia="Times New Roman" w:hAnsi="Arial" w:cs="Times New Roman"/>
      <w:sz w:val="24"/>
      <w:szCs w:val="20"/>
    </w:rPr>
  </w:style>
  <w:style w:type="paragraph" w:customStyle="1" w:styleId="affd">
    <w:name w:val="Чертежный"/>
    <w:rsid w:val="0043267F"/>
    <w:pPr>
      <w:spacing w:after="0" w:line="240" w:lineRule="auto"/>
      <w:jc w:val="both"/>
    </w:pPr>
    <w:rPr>
      <w:rFonts w:ascii="ISOCPEUR" w:eastAsia="Times New Roman" w:hAnsi="ISOCPEUR" w:cs="Times New Roman"/>
      <w:i/>
      <w:sz w:val="28"/>
      <w:szCs w:val="20"/>
      <w:lang w:val="uk-UA"/>
    </w:rPr>
  </w:style>
  <w:style w:type="paragraph" w:customStyle="1" w:styleId="Web">
    <w:name w:val="Обычный (Web)"/>
    <w:basedOn w:val="a3"/>
    <w:rsid w:val="0043267F"/>
    <w:pPr>
      <w:spacing w:before="100" w:after="100" w:line="240" w:lineRule="auto"/>
    </w:pPr>
    <w:rPr>
      <w:rFonts w:ascii="Arial Unicode MS" w:eastAsia="Arial Unicode MS" w:hAnsi="Arial Unicode MS" w:cs="Times New Roman"/>
      <w:sz w:val="24"/>
      <w:szCs w:val="24"/>
    </w:rPr>
  </w:style>
  <w:style w:type="paragraph" w:styleId="3a">
    <w:name w:val="Body Text 3"/>
    <w:basedOn w:val="a3"/>
    <w:link w:val="3b"/>
    <w:rsid w:val="0043267F"/>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4"/>
    <w:link w:val="3a"/>
    <w:rsid w:val="0043267F"/>
    <w:rPr>
      <w:rFonts w:ascii="Times New Roman" w:eastAsia="Times New Roman" w:hAnsi="Times New Roman" w:cs="Times New Roman"/>
      <w:sz w:val="16"/>
      <w:szCs w:val="16"/>
    </w:rPr>
  </w:style>
  <w:style w:type="paragraph" w:styleId="2f">
    <w:name w:val="List 2"/>
    <w:basedOn w:val="a3"/>
    <w:rsid w:val="0043267F"/>
    <w:pPr>
      <w:spacing w:after="0" w:line="240" w:lineRule="auto"/>
      <w:ind w:left="566" w:hanging="283"/>
    </w:pPr>
    <w:rPr>
      <w:rFonts w:ascii="Times New Roman" w:eastAsia="Times New Roman" w:hAnsi="Times New Roman" w:cs="Times New Roman"/>
      <w:sz w:val="20"/>
      <w:szCs w:val="20"/>
    </w:rPr>
  </w:style>
  <w:style w:type="paragraph" w:customStyle="1" w:styleId="ConsNormal">
    <w:name w:val="ConsNormal"/>
    <w:rsid w:val="0043267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43267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e">
    <w:name w:val="Body Text First Indent"/>
    <w:basedOn w:val="aff3"/>
    <w:link w:val="afff"/>
    <w:rsid w:val="0043267F"/>
    <w:pPr>
      <w:spacing w:after="120"/>
      <w:ind w:firstLine="210"/>
    </w:pPr>
    <w:rPr>
      <w:i w:val="0"/>
      <w:iCs w:val="0"/>
      <w:szCs w:val="24"/>
    </w:rPr>
  </w:style>
  <w:style w:type="character" w:customStyle="1" w:styleId="afff">
    <w:name w:val="Красная строка Знак"/>
    <w:basedOn w:val="aff2"/>
    <w:link w:val="affe"/>
    <w:rsid w:val="0043267F"/>
    <w:rPr>
      <w:szCs w:val="24"/>
    </w:rPr>
  </w:style>
  <w:style w:type="paragraph" w:styleId="2f0">
    <w:name w:val="Body Text First Indent 2"/>
    <w:basedOn w:val="aff9"/>
    <w:link w:val="2f1"/>
    <w:rsid w:val="0043267F"/>
    <w:pPr>
      <w:spacing w:after="120"/>
      <w:ind w:left="283" w:firstLine="210"/>
      <w:jc w:val="left"/>
    </w:pPr>
    <w:rPr>
      <w:sz w:val="24"/>
    </w:rPr>
  </w:style>
  <w:style w:type="character" w:customStyle="1" w:styleId="2f1">
    <w:name w:val="Красная строка 2 Знак"/>
    <w:basedOn w:val="affa"/>
    <w:link w:val="2f0"/>
    <w:rsid w:val="0043267F"/>
    <w:rPr>
      <w:rFonts w:ascii="Times New Roman" w:eastAsia="Times New Roman" w:hAnsi="Times New Roman" w:cs="Times New Roman"/>
      <w:sz w:val="24"/>
      <w:szCs w:val="24"/>
    </w:rPr>
  </w:style>
  <w:style w:type="paragraph" w:customStyle="1" w:styleId="2f2">
    <w:name w:val="Нижний колонтитул 2"/>
    <w:basedOn w:val="af4"/>
    <w:rsid w:val="0043267F"/>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eastAsia="Times New Roman" w:hAnsi="Arial" w:cs="Times New Roman"/>
      <w:i/>
      <w:sz w:val="20"/>
      <w:szCs w:val="20"/>
      <w:lang w:eastAsia="ru-RU"/>
    </w:rPr>
  </w:style>
  <w:style w:type="paragraph" w:customStyle="1" w:styleId="afff0">
    <w:name w:val="Линин"/>
    <w:basedOn w:val="a3"/>
    <w:rsid w:val="0043267F"/>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43267F"/>
    <w:pPr>
      <w:numPr>
        <w:numId w:val="3"/>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R2">
    <w:name w:val="FR2"/>
    <w:rsid w:val="0043267F"/>
    <w:pPr>
      <w:widowControl w:val="0"/>
      <w:autoSpaceDE w:val="0"/>
      <w:autoSpaceDN w:val="0"/>
      <w:adjustRightInd w:val="0"/>
      <w:spacing w:after="0" w:line="240" w:lineRule="auto"/>
      <w:ind w:firstLine="320"/>
    </w:pPr>
    <w:rPr>
      <w:rFonts w:ascii="Times New Roman" w:eastAsia="Times New Roman" w:hAnsi="Times New Roman" w:cs="Times New Roman"/>
    </w:rPr>
  </w:style>
  <w:style w:type="paragraph" w:customStyle="1" w:styleId="afff1">
    <w:name w:val="Таблица"/>
    <w:basedOn w:val="a3"/>
    <w:next w:val="aff3"/>
    <w:rsid w:val="0043267F"/>
    <w:pPr>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paragraph" w:customStyle="1" w:styleId="ConsTitle">
    <w:name w:val="ConsTitle"/>
    <w:rsid w:val="0043267F"/>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18">
    <w:name w:val="Стиль1"/>
    <w:basedOn w:val="a3"/>
    <w:link w:val="19"/>
    <w:qFormat/>
    <w:rsid w:val="0043267F"/>
    <w:pPr>
      <w:spacing w:after="0" w:line="240" w:lineRule="auto"/>
      <w:ind w:firstLine="720"/>
      <w:jc w:val="center"/>
    </w:pPr>
    <w:rPr>
      <w:rFonts w:ascii="Times New Roman" w:eastAsia="Times New Roman" w:hAnsi="Times New Roman" w:cs="Times New Roman"/>
      <w:b/>
      <w:sz w:val="28"/>
      <w:szCs w:val="28"/>
    </w:rPr>
  </w:style>
  <w:style w:type="character" w:customStyle="1" w:styleId="19">
    <w:name w:val="Стиль1 Знак"/>
    <w:link w:val="18"/>
    <w:rsid w:val="0043267F"/>
    <w:rPr>
      <w:rFonts w:ascii="Times New Roman" w:eastAsia="Times New Roman" w:hAnsi="Times New Roman" w:cs="Times New Roman"/>
      <w:b/>
      <w:sz w:val="28"/>
      <w:szCs w:val="28"/>
    </w:rPr>
  </w:style>
  <w:style w:type="character" w:customStyle="1" w:styleId="8pt0pt0">
    <w:name w:val="Основной текст + 8 pt;Интервал 0 pt"/>
    <w:rsid w:val="0043267F"/>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character" w:customStyle="1" w:styleId="afa">
    <w:name w:val="Без интервала Знак"/>
    <w:link w:val="af9"/>
    <w:uiPriority w:val="1"/>
    <w:rsid w:val="00E322C7"/>
    <w:rPr>
      <w:rFonts w:ascii="Calibri" w:eastAsia="Times New Roman" w:hAnsi="Calibri" w:cs="Times New Roman"/>
      <w:lang w:eastAsia="en-US"/>
    </w:rPr>
  </w:style>
  <w:style w:type="paragraph" w:customStyle="1" w:styleId="Standard">
    <w:name w:val="Standard"/>
    <w:rsid w:val="00544F23"/>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74">
    <w:name w:val="Основной текст7"/>
    <w:basedOn w:val="a3"/>
    <w:rsid w:val="00161ADC"/>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CharChar">
    <w:name w:val="Char Char"/>
    <w:basedOn w:val="a3"/>
    <w:rsid w:val="0035446D"/>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rsid w:val="0035446D"/>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35446D"/>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ff2">
    <w:name w:val="Содержимое таблицы"/>
    <w:basedOn w:val="a3"/>
    <w:rsid w:val="0035446D"/>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3">
    <w:name w:val="Placeholder Text"/>
    <w:basedOn w:val="a4"/>
    <w:uiPriority w:val="99"/>
    <w:semiHidden/>
    <w:rsid w:val="0035446D"/>
    <w:rPr>
      <w:color w:val="808080"/>
    </w:rPr>
  </w:style>
  <w:style w:type="paragraph" w:customStyle="1" w:styleId="THR11">
    <w:name w:val="THR 11"/>
    <w:basedOn w:val="a3"/>
    <w:link w:val="THR110"/>
    <w:qFormat/>
    <w:rsid w:val="0035446D"/>
    <w:pPr>
      <w:spacing w:after="0" w:line="240" w:lineRule="auto"/>
      <w:jc w:val="both"/>
    </w:pPr>
    <w:rPr>
      <w:rFonts w:ascii="Times New Roman" w:eastAsia="Calibri" w:hAnsi="Times New Roman" w:cs="Times New Roman"/>
      <w:lang w:eastAsia="en-US"/>
    </w:rPr>
  </w:style>
  <w:style w:type="character" w:customStyle="1" w:styleId="THR110">
    <w:name w:val="THR 11 Знак"/>
    <w:basedOn w:val="a4"/>
    <w:link w:val="THR11"/>
    <w:rsid w:val="0035446D"/>
    <w:rPr>
      <w:rFonts w:ascii="Times New Roman" w:eastAsia="Calibri" w:hAnsi="Times New Roman" w:cs="Times New Roman"/>
      <w:lang w:eastAsia="en-US"/>
    </w:rPr>
  </w:style>
  <w:style w:type="character" w:customStyle="1" w:styleId="95pt">
    <w:name w:val="Основной текст + 9;5 pt;Полужирный"/>
    <w:rsid w:val="00023C3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2">
    <w:name w:val="Основной текст6"/>
    <w:basedOn w:val="a3"/>
    <w:rsid w:val="00023C34"/>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2">
    <w:name w:val="Основной текст (5)_"/>
    <w:basedOn w:val="a4"/>
    <w:link w:val="53"/>
    <w:rsid w:val="00023C34"/>
    <w:rPr>
      <w:rFonts w:ascii="Times New Roman" w:eastAsia="Times New Roman" w:hAnsi="Times New Roman" w:cs="Times New Roman"/>
      <w:b/>
      <w:bCs/>
      <w:spacing w:val="3"/>
      <w:shd w:val="clear" w:color="auto" w:fill="FFFFFF"/>
    </w:rPr>
  </w:style>
  <w:style w:type="character" w:customStyle="1" w:styleId="0pt">
    <w:name w:val="Основной текст + Полужирный;Интервал 0 pt"/>
    <w:basedOn w:val="ac"/>
    <w:rsid w:val="00023C34"/>
    <w:rPr>
      <w:b/>
      <w:bCs/>
      <w:i w:val="0"/>
      <w:iCs w:val="0"/>
      <w:smallCaps w:val="0"/>
      <w:strike w:val="0"/>
      <w:spacing w:val="3"/>
      <w:w w:val="100"/>
      <w:position w:val="0"/>
      <w:sz w:val="22"/>
      <w:szCs w:val="22"/>
      <w:u w:val="none"/>
      <w:lang w:val="ru-RU"/>
    </w:rPr>
  </w:style>
  <w:style w:type="paragraph" w:customStyle="1" w:styleId="53">
    <w:name w:val="Основной текст (5)"/>
    <w:basedOn w:val="a3"/>
    <w:link w:val="52"/>
    <w:rsid w:val="00023C34"/>
    <w:pPr>
      <w:widowControl w:val="0"/>
      <w:shd w:val="clear" w:color="auto" w:fill="FFFFFF"/>
      <w:spacing w:after="0" w:line="413" w:lineRule="exact"/>
      <w:ind w:hanging="420"/>
    </w:pPr>
    <w:rPr>
      <w:rFonts w:ascii="Times New Roman" w:eastAsia="Times New Roman" w:hAnsi="Times New Roman" w:cs="Times New Roman"/>
      <w:b/>
      <w:bCs/>
      <w:spacing w:val="3"/>
    </w:rPr>
  </w:style>
  <w:style w:type="character" w:customStyle="1" w:styleId="1a">
    <w:name w:val="Заголовок №1_"/>
    <w:basedOn w:val="a4"/>
    <w:link w:val="1b"/>
    <w:rsid w:val="00023C34"/>
    <w:rPr>
      <w:rFonts w:ascii="Times New Roman" w:eastAsia="Times New Roman" w:hAnsi="Times New Roman" w:cs="Times New Roman"/>
      <w:b/>
      <w:bCs/>
      <w:spacing w:val="3"/>
      <w:shd w:val="clear" w:color="auto" w:fill="FFFFFF"/>
    </w:rPr>
  </w:style>
  <w:style w:type="paragraph" w:customStyle="1" w:styleId="1b">
    <w:name w:val="Заголовок №1"/>
    <w:basedOn w:val="a3"/>
    <w:link w:val="1a"/>
    <w:rsid w:val="00023C34"/>
    <w:pPr>
      <w:widowControl w:val="0"/>
      <w:shd w:val="clear" w:color="auto" w:fill="FFFFFF"/>
      <w:spacing w:before="240" w:after="0" w:line="422" w:lineRule="exact"/>
      <w:jc w:val="both"/>
      <w:outlineLvl w:val="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2"/>
    <w:rsid w:val="00023C34"/>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a"/>
    <w:rsid w:val="00023C34"/>
    <w:rPr>
      <w:i w:val="0"/>
      <w:iCs w:val="0"/>
      <w:smallCaps w:val="0"/>
      <w:strike w:val="0"/>
      <w:color w:val="000000"/>
      <w:spacing w:val="2"/>
      <w:w w:val="100"/>
      <w:position w:val="0"/>
      <w:sz w:val="22"/>
      <w:szCs w:val="22"/>
      <w:u w:val="none"/>
    </w:rPr>
  </w:style>
  <w:style w:type="paragraph" w:customStyle="1" w:styleId="ConsPlusNormal">
    <w:name w:val="ConsPlusNormal"/>
    <w:rsid w:val="00023C3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75">
    <w:name w:val="Основной текст (7) + Курсив"/>
    <w:rsid w:val="00023C34"/>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0C0C90"/>
    <w:rPr>
      <w:b/>
      <w:bCs/>
      <w:sz w:val="27"/>
      <w:szCs w:val="27"/>
      <w:shd w:val="clear" w:color="auto" w:fill="FFFFFF"/>
    </w:rPr>
  </w:style>
  <w:style w:type="paragraph" w:customStyle="1" w:styleId="46">
    <w:name w:val="Основной текст4"/>
    <w:basedOn w:val="a3"/>
    <w:rsid w:val="000C0C90"/>
    <w:pPr>
      <w:widowControl w:val="0"/>
      <w:shd w:val="clear" w:color="auto" w:fill="FFFFFF"/>
      <w:spacing w:after="0" w:line="322" w:lineRule="exact"/>
      <w:ind w:hanging="280"/>
      <w:jc w:val="both"/>
    </w:pPr>
    <w:rPr>
      <w:rFonts w:ascii="Times New Roman" w:eastAsia="Times New Roman" w:hAnsi="Times New Roman" w:cs="Times New Roman"/>
      <w:color w:val="000000"/>
      <w:sz w:val="27"/>
      <w:szCs w:val="27"/>
    </w:rPr>
  </w:style>
  <w:style w:type="numbering" w:customStyle="1" w:styleId="1c">
    <w:name w:val="Нет списка1"/>
    <w:next w:val="a6"/>
    <w:uiPriority w:val="99"/>
    <w:semiHidden/>
    <w:unhideWhenUsed/>
    <w:rsid w:val="00782DD1"/>
  </w:style>
  <w:style w:type="table" w:customStyle="1" w:styleId="1d">
    <w:name w:val="Сетка таблицы1"/>
    <w:basedOn w:val="a5"/>
    <w:next w:val="a8"/>
    <w:uiPriority w:val="59"/>
    <w:rsid w:val="00782D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4"/>
    <w:rsid w:val="00782DD1"/>
    <w:rPr>
      <w:rFonts w:ascii="TimesNewRoman" w:hAnsi="TimesNewRoman" w:hint="default"/>
      <w:b w:val="0"/>
      <w:bCs w:val="0"/>
      <w:i w:val="0"/>
      <w:iCs w:val="0"/>
      <w:color w:val="000000"/>
      <w:sz w:val="28"/>
      <w:szCs w:val="28"/>
    </w:rPr>
  </w:style>
  <w:style w:type="paragraph" w:customStyle="1" w:styleId="2f3">
    <w:name w:val="Абзац списка2"/>
    <w:basedOn w:val="a3"/>
    <w:rsid w:val="00782DD1"/>
    <w:pPr>
      <w:ind w:left="720"/>
      <w:contextualSpacing/>
    </w:pPr>
    <w:rPr>
      <w:rFonts w:ascii="Calibri" w:eastAsia="Times New Roman" w:hAnsi="Calibri" w:cs="Times New Roman"/>
    </w:rPr>
  </w:style>
  <w:style w:type="character" w:customStyle="1" w:styleId="4MicrosoftSansSerif115pt0pt">
    <w:name w:val="Основной текст (4) + Microsoft Sans Serif;11;5 pt;Интервал 0 pt"/>
    <w:basedOn w:val="a4"/>
    <w:rsid w:val="00782DD1"/>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15pt0">
    <w:name w:val="Основной текст + 11;5 pt"/>
    <w:basedOn w:val="ac"/>
    <w:rsid w:val="00782DD1"/>
    <w:rPr>
      <w:b w:val="0"/>
      <w:bCs w:val="0"/>
      <w:i w:val="0"/>
      <w:iCs w:val="0"/>
      <w:smallCaps w:val="0"/>
      <w:strike w:val="0"/>
      <w:spacing w:val="0"/>
      <w:w w:val="100"/>
      <w:position w:val="0"/>
      <w:sz w:val="23"/>
      <w:szCs w:val="23"/>
      <w:u w:val="none"/>
      <w:lang w:val="ru-RU"/>
    </w:rPr>
  </w:style>
  <w:style w:type="paragraph" w:customStyle="1" w:styleId="63">
    <w:name w:val="Стиль6"/>
    <w:basedOn w:val="a3"/>
    <w:link w:val="64"/>
    <w:qFormat/>
    <w:rsid w:val="00782DD1"/>
    <w:pPr>
      <w:pageBreakBefore/>
      <w:spacing w:after="0" w:line="240" w:lineRule="auto"/>
      <w:jc w:val="right"/>
    </w:pPr>
    <w:rPr>
      <w:rFonts w:ascii="Times New Roman" w:eastAsia="Times New Roman" w:hAnsi="Times New Roman" w:cs="Times New Roman"/>
      <w:sz w:val="28"/>
      <w:szCs w:val="28"/>
      <w:shd w:val="clear" w:color="auto" w:fill="FFFFFF"/>
    </w:rPr>
  </w:style>
  <w:style w:type="character" w:customStyle="1" w:styleId="64">
    <w:name w:val="Стиль6 Знак"/>
    <w:link w:val="63"/>
    <w:rsid w:val="00782DD1"/>
    <w:rPr>
      <w:rFonts w:ascii="Times New Roman" w:eastAsia="Times New Roman" w:hAnsi="Times New Roman" w:cs="Times New Roman"/>
      <w:sz w:val="28"/>
      <w:szCs w:val="28"/>
    </w:rPr>
  </w:style>
  <w:style w:type="paragraph" w:customStyle="1" w:styleId="94">
    <w:name w:val="Основной текст9"/>
    <w:basedOn w:val="a3"/>
    <w:rsid w:val="00782DD1"/>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character" w:customStyle="1" w:styleId="105pt0">
    <w:name w:val="Основной текст + 10;5 pt"/>
    <w:rsid w:val="00782DD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782DD1"/>
    <w:rPr>
      <w:color w:val="000000"/>
      <w:sz w:val="18"/>
      <w:szCs w:val="18"/>
    </w:rPr>
  </w:style>
  <w:style w:type="paragraph" w:customStyle="1" w:styleId="Pa12">
    <w:name w:val="Pa12"/>
    <w:basedOn w:val="a3"/>
    <w:next w:val="a3"/>
    <w:rsid w:val="00782DD1"/>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c"/>
    <w:rsid w:val="00782DD1"/>
    <w:rPr>
      <w:b w:val="0"/>
      <w:bCs w:val="0"/>
      <w:i w:val="0"/>
      <w:iCs w:val="0"/>
      <w:smallCaps w:val="0"/>
      <w:strike w:val="0"/>
      <w:spacing w:val="-1"/>
      <w:w w:val="100"/>
      <w:position w:val="0"/>
      <w:sz w:val="18"/>
      <w:szCs w:val="18"/>
      <w:u w:val="none"/>
      <w:lang w:val="ru-RU"/>
    </w:rPr>
  </w:style>
  <w:style w:type="paragraph" w:customStyle="1" w:styleId="54">
    <w:name w:val="Основной текст5"/>
    <w:basedOn w:val="a3"/>
    <w:rsid w:val="00782DD1"/>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character" w:customStyle="1" w:styleId="2f4">
    <w:name w:val="Заголовок №2 + Не полужирный"/>
    <w:rsid w:val="00782DD1"/>
    <w:rPr>
      <w:rFonts w:ascii="Times New Roman" w:hAnsi="Times New Roman" w:cs="Times New Roman"/>
      <w:b/>
      <w:bCs/>
      <w:color w:val="000000"/>
      <w:spacing w:val="2"/>
      <w:w w:val="100"/>
      <w:position w:val="0"/>
      <w:sz w:val="25"/>
      <w:szCs w:val="25"/>
      <w:shd w:val="clear" w:color="auto" w:fill="FFFFFF"/>
    </w:rPr>
  </w:style>
  <w:style w:type="character" w:customStyle="1" w:styleId="120">
    <w:name w:val="Основной текст (12)_"/>
    <w:basedOn w:val="a4"/>
    <w:link w:val="121"/>
    <w:rsid w:val="00782DD1"/>
    <w:rPr>
      <w:rFonts w:ascii="Arial" w:eastAsia="Arial" w:hAnsi="Arial" w:cs="Arial"/>
      <w:i/>
      <w:iCs/>
      <w:spacing w:val="1"/>
      <w:sz w:val="18"/>
      <w:szCs w:val="18"/>
      <w:shd w:val="clear" w:color="auto" w:fill="FFFFFF"/>
    </w:rPr>
  </w:style>
  <w:style w:type="paragraph" w:customStyle="1" w:styleId="121">
    <w:name w:val="Основной текст (12)"/>
    <w:basedOn w:val="a3"/>
    <w:link w:val="120"/>
    <w:rsid w:val="00782DD1"/>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782DD1"/>
    <w:rPr>
      <w:b w:val="0"/>
      <w:bCs w:val="0"/>
      <w:smallCaps w:val="0"/>
      <w:strike w:val="0"/>
      <w:color w:val="000000"/>
      <w:spacing w:val="-3"/>
      <w:w w:val="100"/>
      <w:position w:val="0"/>
      <w:u w:val="none"/>
      <w:lang w:val="ru-RU"/>
    </w:rPr>
  </w:style>
  <w:style w:type="character" w:customStyle="1" w:styleId="95pt0">
    <w:name w:val="Основной текст + 9;5 pt"/>
    <w:basedOn w:val="ac"/>
    <w:rsid w:val="00782DD1"/>
    <w:rPr>
      <w:b w:val="0"/>
      <w:bCs w:val="0"/>
      <w:i w:val="0"/>
      <w:iCs w:val="0"/>
      <w:smallCaps w:val="0"/>
      <w:strike w:val="0"/>
      <w:spacing w:val="0"/>
      <w:w w:val="100"/>
      <w:position w:val="0"/>
      <w:sz w:val="19"/>
      <w:szCs w:val="19"/>
      <w:u w:val="none"/>
      <w:lang w:val="ru-RU"/>
    </w:rPr>
  </w:style>
  <w:style w:type="character" w:customStyle="1" w:styleId="105pt0pt">
    <w:name w:val="Основной текст + 10;5 pt;Интервал 0 pt"/>
    <w:basedOn w:val="ac"/>
    <w:rsid w:val="00782DD1"/>
    <w:rPr>
      <w:b w:val="0"/>
      <w:bCs w:val="0"/>
      <w:i w:val="0"/>
      <w:iCs w:val="0"/>
      <w:smallCaps w:val="0"/>
      <w:strike w:val="0"/>
      <w:spacing w:val="3"/>
      <w:w w:val="100"/>
      <w:position w:val="0"/>
      <w:sz w:val="21"/>
      <w:szCs w:val="21"/>
      <w:u w:val="none"/>
      <w:lang w:val="ru-RU"/>
    </w:rPr>
  </w:style>
  <w:style w:type="paragraph" w:customStyle="1" w:styleId="Default">
    <w:name w:val="Default"/>
    <w:rsid w:val="00782D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782DD1"/>
    <w:pPr>
      <w:spacing w:line="211" w:lineRule="atLeast"/>
    </w:pPr>
    <w:rPr>
      <w:color w:val="auto"/>
    </w:rPr>
  </w:style>
  <w:style w:type="character" w:customStyle="1" w:styleId="3c">
    <w:name w:val="Заголовок №3_"/>
    <w:link w:val="3d"/>
    <w:rsid w:val="00782DD1"/>
    <w:rPr>
      <w:rFonts w:ascii="Times New Roman" w:eastAsia="Times New Roman" w:hAnsi="Times New Roman" w:cs="Times New Roman"/>
      <w:sz w:val="26"/>
      <w:szCs w:val="26"/>
      <w:shd w:val="clear" w:color="auto" w:fill="FFFFFF"/>
    </w:rPr>
  </w:style>
  <w:style w:type="character" w:customStyle="1" w:styleId="afff4">
    <w:name w:val="Основной текст + Полужирный;Курсив"/>
    <w:rsid w:val="00782DD1"/>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d">
    <w:name w:val="Заголовок №3"/>
    <w:basedOn w:val="a3"/>
    <w:link w:val="3c"/>
    <w:rsid w:val="00782DD1"/>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rsid w:val="00782DD1"/>
    <w:pPr>
      <w:widowControl w:val="0"/>
      <w:shd w:val="clear" w:color="auto" w:fill="FFFFFF"/>
      <w:spacing w:after="0" w:line="0" w:lineRule="atLeast"/>
    </w:pPr>
    <w:rPr>
      <w:rFonts w:ascii="Times New Roman" w:eastAsia="Times New Roman" w:hAnsi="Times New Roman"/>
      <w:b/>
      <w:bCs/>
      <w:sz w:val="27"/>
      <w:szCs w:val="27"/>
    </w:rPr>
  </w:style>
  <w:style w:type="character" w:customStyle="1" w:styleId="220">
    <w:name w:val="Заголовок №2 (2)_"/>
    <w:link w:val="221"/>
    <w:rsid w:val="00782DD1"/>
    <w:rPr>
      <w:rFonts w:ascii="Times New Roman" w:eastAsia="Times New Roman" w:hAnsi="Times New Roman" w:cs="Times New Roman"/>
      <w:b/>
      <w:bCs/>
      <w:i/>
      <w:iCs/>
      <w:sz w:val="26"/>
      <w:szCs w:val="26"/>
      <w:shd w:val="clear" w:color="auto" w:fill="FFFFFF"/>
    </w:rPr>
  </w:style>
  <w:style w:type="paragraph" w:customStyle="1" w:styleId="221">
    <w:name w:val="Заголовок №2 (2)"/>
    <w:basedOn w:val="a3"/>
    <w:link w:val="220"/>
    <w:rsid w:val="00782DD1"/>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character" w:customStyle="1" w:styleId="ae">
    <w:name w:val="Обычный (веб) Знак"/>
    <w:aliases w:val=" Знак Знак"/>
    <w:basedOn w:val="a4"/>
    <w:link w:val="ad"/>
    <w:uiPriority w:val="99"/>
    <w:rsid w:val="00782DD1"/>
    <w:rPr>
      <w:rFonts w:ascii="Verdana" w:eastAsia="Times New Roman" w:hAnsi="Verdana" w:cs="Times New Roman"/>
      <w:sz w:val="17"/>
      <w:szCs w:val="17"/>
    </w:rPr>
  </w:style>
  <w:style w:type="paragraph" w:customStyle="1" w:styleId="211">
    <w:name w:val="Основной текст 21"/>
    <w:basedOn w:val="a3"/>
    <w:rsid w:val="00782DD1"/>
    <w:pPr>
      <w:spacing w:after="0" w:line="240" w:lineRule="auto"/>
      <w:ind w:firstLine="709"/>
      <w:jc w:val="both"/>
    </w:pPr>
    <w:rPr>
      <w:rFonts w:ascii="Times New Roman" w:eastAsia="Times New Roman" w:hAnsi="Times New Roman" w:cs="Times New Roman"/>
      <w:sz w:val="28"/>
      <w:szCs w:val="20"/>
    </w:rPr>
  </w:style>
  <w:style w:type="paragraph" w:customStyle="1" w:styleId="3e">
    <w:name w:val="Стиль3"/>
    <w:basedOn w:val="a3"/>
    <w:link w:val="3f"/>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3f">
    <w:name w:val="Стиль3 Знак"/>
    <w:basedOn w:val="a4"/>
    <w:link w:val="3e"/>
    <w:rsid w:val="00782DD1"/>
    <w:rPr>
      <w:rFonts w:ascii="Times New Roman" w:eastAsia="Times New Roman" w:hAnsi="Times New Roman" w:cs="Times New Roman"/>
      <w:b/>
      <w:sz w:val="28"/>
      <w:szCs w:val="28"/>
    </w:rPr>
  </w:style>
  <w:style w:type="paragraph" w:customStyle="1" w:styleId="47">
    <w:name w:val="Стиль4"/>
    <w:basedOn w:val="a3"/>
    <w:link w:val="48"/>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48">
    <w:name w:val="Стиль4 Знак"/>
    <w:basedOn w:val="a4"/>
    <w:link w:val="47"/>
    <w:rsid w:val="00782DD1"/>
    <w:rPr>
      <w:rFonts w:ascii="Times New Roman" w:eastAsia="Times New Roman" w:hAnsi="Times New Roman" w:cs="Times New Roman"/>
      <w:b/>
      <w:sz w:val="28"/>
      <w:szCs w:val="28"/>
    </w:rPr>
  </w:style>
  <w:style w:type="paragraph" w:customStyle="1" w:styleId="55">
    <w:name w:val="Стиль5"/>
    <w:basedOn w:val="ad"/>
    <w:link w:val="56"/>
    <w:qFormat/>
    <w:rsid w:val="00782DD1"/>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6">
    <w:name w:val="Стиль5 Знак"/>
    <w:basedOn w:val="ae"/>
    <w:link w:val="55"/>
    <w:rsid w:val="00782DD1"/>
    <w:rPr>
      <w:rFonts w:ascii="Times New Roman" w:hAnsi="Times New Roman" w:cs="Courier New"/>
      <w:b/>
      <w:color w:val="000000"/>
      <w:sz w:val="28"/>
      <w:szCs w:val="28"/>
    </w:rPr>
  </w:style>
  <w:style w:type="character" w:customStyle="1" w:styleId="930">
    <w:name w:val="Основной текст + 93"/>
    <w:aliases w:val="5 pt7"/>
    <w:rsid w:val="00782DD1"/>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a4"/>
    <w:rsid w:val="00782DD1"/>
  </w:style>
  <w:style w:type="paragraph" w:customStyle="1" w:styleId="76">
    <w:name w:val="Стиль7"/>
    <w:basedOn w:val="a3"/>
    <w:link w:val="77"/>
    <w:qFormat/>
    <w:rsid w:val="00782DD1"/>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7"/>
    <w:link w:val="83"/>
    <w:qFormat/>
    <w:rsid w:val="00782DD1"/>
    <w:pPr>
      <w:widowControl w:val="0"/>
    </w:pPr>
  </w:style>
  <w:style w:type="character" w:customStyle="1" w:styleId="77">
    <w:name w:val="Стиль7 Знак"/>
    <w:basedOn w:val="a4"/>
    <w:link w:val="76"/>
    <w:rsid w:val="00782DD1"/>
    <w:rPr>
      <w:rFonts w:ascii="Times New Roman" w:hAnsi="Times New Roman" w:cs="Times New Roman"/>
      <w:b/>
      <w:sz w:val="28"/>
      <w:szCs w:val="28"/>
    </w:rPr>
  </w:style>
  <w:style w:type="paragraph" w:customStyle="1" w:styleId="95">
    <w:name w:val="Стиль9"/>
    <w:basedOn w:val="63"/>
    <w:link w:val="96"/>
    <w:qFormat/>
    <w:rsid w:val="00782DD1"/>
    <w:pPr>
      <w:widowControl w:val="0"/>
    </w:pPr>
  </w:style>
  <w:style w:type="character" w:customStyle="1" w:styleId="83">
    <w:name w:val="Стиль8 Знак"/>
    <w:basedOn w:val="48"/>
    <w:link w:val="82"/>
    <w:rsid w:val="00782DD1"/>
  </w:style>
  <w:style w:type="character" w:customStyle="1" w:styleId="96">
    <w:name w:val="Стиль9 Знак"/>
    <w:basedOn w:val="64"/>
    <w:link w:val="95"/>
    <w:rsid w:val="00782DD1"/>
  </w:style>
  <w:style w:type="paragraph" w:customStyle="1" w:styleId="Style20">
    <w:name w:val="Style20"/>
    <w:basedOn w:val="a3"/>
    <w:uiPriority w:val="99"/>
    <w:rsid w:val="00782D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4"/>
    <w:uiPriority w:val="99"/>
    <w:rsid w:val="00782DD1"/>
    <w:rPr>
      <w:rFonts w:ascii="Times New Roman" w:hAnsi="Times New Roman" w:cs="Times New Roman"/>
      <w:sz w:val="14"/>
      <w:szCs w:val="14"/>
    </w:rPr>
  </w:style>
  <w:style w:type="paragraph" w:customStyle="1" w:styleId="normal">
    <w:name w:val="normal"/>
    <w:rsid w:val="005E093A"/>
    <w:pPr>
      <w:spacing w:after="0" w:line="240" w:lineRule="auto"/>
    </w:pPr>
    <w:rPr>
      <w:rFonts w:ascii="Calibri" w:eastAsia="Calibri" w:hAnsi="Calibri" w:cs="Calibri"/>
      <w:sz w:val="20"/>
      <w:szCs w:val="20"/>
    </w:rPr>
  </w:style>
  <w:style w:type="character" w:customStyle="1" w:styleId="2f5">
    <w:name w:val="Основной текст (2) + Полужирный"/>
    <w:basedOn w:val="21"/>
    <w:uiPriority w:val="99"/>
    <w:rsid w:val="00921825"/>
    <w:rPr>
      <w:rFonts w:ascii="Times New Roman" w:hAnsi="Times New Roman" w:cs="Times New Roman"/>
      <w:u w:val="none"/>
    </w:rPr>
  </w:style>
  <w:style w:type="paragraph" w:customStyle="1" w:styleId="upper">
    <w:name w:val="upper"/>
    <w:basedOn w:val="a3"/>
    <w:rsid w:val="00086B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2"/>
    <w:rsid w:val="00086BE7"/>
    <w:rPr>
      <w:b w:val="0"/>
      <w:bCs w:val="0"/>
      <w:i w:val="0"/>
      <w:iCs w:val="0"/>
      <w:smallCaps w:val="0"/>
      <w:strike w:val="0"/>
      <w:color w:val="000000"/>
      <w:spacing w:val="1"/>
      <w:w w:val="100"/>
      <w:position w:val="0"/>
      <w:sz w:val="26"/>
      <w:szCs w:val="26"/>
      <w:u w:val="none"/>
      <w:shd w:val="clear" w:color="auto" w:fill="FFFFFF"/>
      <w:lang w:val="ru-RU"/>
    </w:rPr>
  </w:style>
  <w:style w:type="paragraph" w:customStyle="1" w:styleId="Style8">
    <w:name w:val="Style8"/>
    <w:basedOn w:val="a3"/>
    <w:uiPriority w:val="99"/>
    <w:rsid w:val="000E7FA6"/>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0E7FA6"/>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0E7FA6"/>
    <w:rPr>
      <w:rFonts w:ascii="Times New Roman" w:hAnsi="Times New Roman" w:cs="Times New Roman"/>
      <w:sz w:val="20"/>
      <w:szCs w:val="20"/>
    </w:rPr>
  </w:style>
  <w:style w:type="paragraph" w:customStyle="1" w:styleId="Style19">
    <w:name w:val="Style19"/>
    <w:basedOn w:val="a3"/>
    <w:uiPriority w:val="99"/>
    <w:rsid w:val="000E7F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0E7F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0E7F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0E7FA6"/>
    <w:rPr>
      <w:rFonts w:ascii="Times New Roman" w:hAnsi="Times New Roman" w:cs="Times New Roman"/>
      <w:sz w:val="22"/>
      <w:szCs w:val="22"/>
    </w:rPr>
  </w:style>
  <w:style w:type="character" w:customStyle="1" w:styleId="FontStyle38">
    <w:name w:val="Font Style38"/>
    <w:basedOn w:val="a4"/>
    <w:uiPriority w:val="99"/>
    <w:rsid w:val="000E7FA6"/>
    <w:rPr>
      <w:rFonts w:ascii="Times New Roman" w:hAnsi="Times New Roman" w:cs="Times New Roman"/>
      <w:sz w:val="16"/>
      <w:szCs w:val="16"/>
    </w:rPr>
  </w:style>
  <w:style w:type="paragraph" w:customStyle="1" w:styleId="Style6">
    <w:name w:val="Style6"/>
    <w:basedOn w:val="a3"/>
    <w:uiPriority w:val="99"/>
    <w:rsid w:val="000E7FA6"/>
    <w:pPr>
      <w:widowControl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0E7FA6"/>
    <w:pPr>
      <w:widowControl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0E7FA6"/>
    <w:pPr>
      <w:widowControl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0E7FA6"/>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0E7FA6"/>
    <w:rPr>
      <w:rFonts w:ascii="Times New Roman" w:hAnsi="Times New Roman" w:cs="Times New Roman"/>
      <w:b/>
      <w:bCs/>
      <w:sz w:val="20"/>
      <w:szCs w:val="20"/>
    </w:rPr>
  </w:style>
  <w:style w:type="character" w:customStyle="1" w:styleId="FontStyle79">
    <w:name w:val="Font Style79"/>
    <w:basedOn w:val="a4"/>
    <w:uiPriority w:val="99"/>
    <w:rsid w:val="000E7FA6"/>
    <w:rPr>
      <w:rFonts w:ascii="Times New Roman" w:hAnsi="Times New Roman" w:cs="Times New Roman"/>
      <w:b/>
      <w:bCs/>
      <w:sz w:val="24"/>
      <w:szCs w:val="24"/>
    </w:rPr>
  </w:style>
  <w:style w:type="paragraph" w:customStyle="1" w:styleId="Style42">
    <w:name w:val="Style42"/>
    <w:basedOn w:val="a3"/>
    <w:uiPriority w:val="99"/>
    <w:rsid w:val="000E7FA6"/>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0E7FA6"/>
    <w:rPr>
      <w:rFonts w:ascii="Times New Roman" w:hAnsi="Times New Roman" w:cs="Times New Roman"/>
      <w:sz w:val="20"/>
      <w:szCs w:val="20"/>
    </w:rPr>
  </w:style>
  <w:style w:type="character" w:customStyle="1" w:styleId="FontStyle80">
    <w:name w:val="Font Style80"/>
    <w:basedOn w:val="a4"/>
    <w:uiPriority w:val="99"/>
    <w:rsid w:val="000E7FA6"/>
    <w:rPr>
      <w:rFonts w:ascii="Times New Roman" w:hAnsi="Times New Roman" w:cs="Times New Roman"/>
      <w:b/>
      <w:bCs/>
      <w:i/>
      <w:iCs/>
      <w:sz w:val="20"/>
      <w:szCs w:val="20"/>
    </w:rPr>
  </w:style>
  <w:style w:type="character" w:customStyle="1" w:styleId="mw-headline">
    <w:name w:val="mw-headline"/>
    <w:basedOn w:val="a4"/>
    <w:rsid w:val="000E7FA6"/>
  </w:style>
  <w:style w:type="character" w:customStyle="1" w:styleId="afff5">
    <w:name w:val="ОбъектБазы"/>
    <w:basedOn w:val="a4"/>
    <w:rsid w:val="000E7FA6"/>
    <w:rPr>
      <w:rFonts w:ascii="Arial" w:hAnsi="Arial" w:cs="Arial"/>
      <w:sz w:val="28"/>
    </w:rPr>
  </w:style>
  <w:style w:type="paragraph" w:customStyle="1" w:styleId="afff6">
    <w:name w:val="Мой список"/>
    <w:basedOn w:val="a2"/>
    <w:rsid w:val="000E7FA6"/>
    <w:pPr>
      <w:tabs>
        <w:tab w:val="clear" w:pos="1428"/>
        <w:tab w:val="num" w:pos="720"/>
      </w:tabs>
      <w:ind w:left="720" w:right="-45"/>
      <w:contextualSpacing w:val="0"/>
      <w:jc w:val="both"/>
    </w:pPr>
    <w:rPr>
      <w:sz w:val="28"/>
      <w:szCs w:val="20"/>
    </w:rPr>
  </w:style>
  <w:style w:type="paragraph" w:customStyle="1" w:styleId="t">
    <w:name w:val="t"/>
    <w:basedOn w:val="a3"/>
    <w:rsid w:val="000E7FA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7">
    <w:name w:val="Описание"/>
    <w:basedOn w:val="a3"/>
    <w:rsid w:val="000E7FA6"/>
    <w:pPr>
      <w:spacing w:after="0" w:line="240" w:lineRule="auto"/>
      <w:ind w:firstLine="709"/>
      <w:jc w:val="both"/>
    </w:pPr>
    <w:rPr>
      <w:rFonts w:ascii="Times New Roman" w:eastAsia="Times New Roman" w:hAnsi="Times New Roman" w:cs="Times New Roman"/>
      <w:sz w:val="28"/>
      <w:szCs w:val="20"/>
    </w:rPr>
  </w:style>
  <w:style w:type="paragraph" w:customStyle="1" w:styleId="afff8">
    <w:name w:val="Рисунок"/>
    <w:basedOn w:val="a3"/>
    <w:link w:val="afff9"/>
    <w:rsid w:val="000E7FA6"/>
    <w:pPr>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0E7FA6"/>
    <w:pPr>
      <w:numPr>
        <w:numId w:val="282"/>
      </w:numPr>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0E7FA6"/>
    <w:pPr>
      <w:numPr>
        <w:ilvl w:val="1"/>
        <w:numId w:val="283"/>
      </w:numPr>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a">
    <w:name w:val="мой"/>
    <w:basedOn w:val="a3"/>
    <w:rsid w:val="000E7FA6"/>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ffb">
    <w:name w:val="caption"/>
    <w:basedOn w:val="a3"/>
    <w:next w:val="a3"/>
    <w:autoRedefine/>
    <w:qFormat/>
    <w:rsid w:val="000E7FA6"/>
    <w:pPr>
      <w:spacing w:before="120" w:after="100" w:afterAutospacing="1" w:line="240" w:lineRule="auto"/>
      <w:jc w:val="center"/>
    </w:pPr>
    <w:rPr>
      <w:rFonts w:ascii="Times New Roman" w:eastAsia="Times New Roman" w:hAnsi="Times New Roman" w:cs="Times New Roman"/>
      <w:b/>
      <w:bCs/>
      <w:sz w:val="28"/>
      <w:szCs w:val="28"/>
    </w:rPr>
  </w:style>
  <w:style w:type="paragraph" w:customStyle="1" w:styleId="a">
    <w:name w:val="Задания"/>
    <w:basedOn w:val="a3"/>
    <w:rsid w:val="000E7FA6"/>
    <w:pPr>
      <w:widowControl w:val="0"/>
      <w:numPr>
        <w:numId w:val="284"/>
      </w:numPr>
      <w:tabs>
        <w:tab w:val="left" w:pos="284"/>
      </w:tabs>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0E7FA6"/>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0E7F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9">
    <w:name w:val="Рисунок Знак"/>
    <w:basedOn w:val="a4"/>
    <w:link w:val="afff8"/>
    <w:rsid w:val="000E7FA6"/>
    <w:rPr>
      <w:rFonts w:ascii="Times New Roman" w:eastAsia="Times New Roman" w:hAnsi="Times New Roman" w:cs="Times New Roman"/>
      <w:sz w:val="24"/>
      <w:szCs w:val="24"/>
    </w:rPr>
  </w:style>
  <w:style w:type="paragraph" w:customStyle="1" w:styleId="afffc">
    <w:name w:val="Основной текст КОМПАС"/>
    <w:basedOn w:val="aff3"/>
    <w:link w:val="afffd"/>
    <w:rsid w:val="000E7FA6"/>
    <w:pPr>
      <w:widowControl w:val="0"/>
      <w:tabs>
        <w:tab w:val="left" w:pos="851"/>
      </w:tabs>
      <w:spacing w:before="120"/>
      <w:jc w:val="both"/>
    </w:pPr>
    <w:rPr>
      <w:i w:val="0"/>
      <w:iCs w:val="0"/>
      <w:sz w:val="28"/>
    </w:rPr>
  </w:style>
  <w:style w:type="character" w:customStyle="1" w:styleId="afffd">
    <w:name w:val="Основной текст КОМПАС Знак"/>
    <w:basedOn w:val="aff2"/>
    <w:link w:val="afffc"/>
    <w:rsid w:val="000E7FA6"/>
    <w:rPr>
      <w:sz w:val="28"/>
    </w:rPr>
  </w:style>
  <w:style w:type="paragraph" w:customStyle="1" w:styleId="afffe">
    <w:name w:val="......."/>
    <w:basedOn w:val="a3"/>
    <w:next w:val="a3"/>
    <w:uiPriority w:val="99"/>
    <w:rsid w:val="000E7FA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0E7FA6"/>
    <w:pPr>
      <w:widowControl w:val="0"/>
      <w:suppressAutoHyphens/>
      <w:spacing w:after="0" w:line="240" w:lineRule="auto"/>
    </w:pPr>
    <w:rPr>
      <w:rFonts w:ascii="Courier New" w:eastAsia="Courier New" w:hAnsi="Courier New" w:cs="Courier New"/>
      <w:sz w:val="20"/>
      <w:szCs w:val="20"/>
      <w:lang w:eastAsia="ar-SA"/>
    </w:rPr>
  </w:style>
  <w:style w:type="character" w:customStyle="1" w:styleId="1e">
    <w:name w:val="Верхний колонтитул Знак1"/>
    <w:aliases w:val="Верхний колонтитул Знак1 Знак Знак,Верхний колонтитул Знак Знак Знак Знак,Знак4 Знак Знак Знак Знак"/>
    <w:basedOn w:val="a4"/>
    <w:rsid w:val="000E7FA6"/>
    <w:rPr>
      <w:rFonts w:ascii="Calibri" w:eastAsia="Times New Roman" w:hAnsi="Calibri" w:cs="Times New Roman"/>
      <w:sz w:val="22"/>
      <w:szCs w:val="22"/>
    </w:rPr>
  </w:style>
  <w:style w:type="character" w:customStyle="1" w:styleId="1f">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0E7FA6"/>
    <w:rPr>
      <w:rFonts w:ascii="Calibri" w:eastAsia="Times New Roman" w:hAnsi="Calibri" w:cs="Times New Roman"/>
      <w:sz w:val="22"/>
      <w:szCs w:val="22"/>
    </w:rPr>
  </w:style>
  <w:style w:type="numbering" w:customStyle="1" w:styleId="WW8Num22">
    <w:name w:val="WW8Num22"/>
    <w:basedOn w:val="a6"/>
    <w:rsid w:val="000E7FA6"/>
    <w:pPr>
      <w:numPr>
        <w:numId w:val="285"/>
      </w:numPr>
    </w:pPr>
  </w:style>
  <w:style w:type="character" w:customStyle="1" w:styleId="BodyTextChar">
    <w:name w:val="Body Text Char"/>
    <w:basedOn w:val="a4"/>
    <w:uiPriority w:val="99"/>
    <w:semiHidden/>
    <w:locked/>
    <w:rsid w:val="000E7FA6"/>
    <w:rPr>
      <w:rFonts w:ascii="Times New Roman" w:hAnsi="Times New Roman" w:cs="Times New Roman" w:hint="default"/>
    </w:rPr>
  </w:style>
  <w:style w:type="paragraph" w:styleId="HTML">
    <w:name w:val="HTML Preformatted"/>
    <w:basedOn w:val="a3"/>
    <w:link w:val="HTML0"/>
    <w:uiPriority w:val="99"/>
    <w:unhideWhenUsed/>
    <w:rsid w:val="000E7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0E7FA6"/>
    <w:rPr>
      <w:rFonts w:ascii="Courier New" w:eastAsia="Times New Roman" w:hAnsi="Courier New" w:cs="Courier New"/>
      <w:sz w:val="20"/>
      <w:szCs w:val="20"/>
    </w:rPr>
  </w:style>
  <w:style w:type="paragraph" w:styleId="affff">
    <w:name w:val="Normal Indent"/>
    <w:basedOn w:val="a3"/>
    <w:uiPriority w:val="99"/>
    <w:unhideWhenUsed/>
    <w:rsid w:val="000E7FA6"/>
    <w:pPr>
      <w:widowControl w:val="0"/>
      <w:suppressAutoHyphens/>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0">
    <w:name w:val="Plain Text"/>
    <w:basedOn w:val="a3"/>
    <w:link w:val="affff1"/>
    <w:rsid w:val="000E7FA6"/>
    <w:pPr>
      <w:spacing w:after="0" w:line="240" w:lineRule="auto"/>
    </w:pPr>
    <w:rPr>
      <w:rFonts w:ascii="Courier New" w:eastAsia="Times New Roman" w:hAnsi="Courier New" w:cs="Times New Roman"/>
      <w:sz w:val="20"/>
      <w:szCs w:val="20"/>
    </w:rPr>
  </w:style>
  <w:style w:type="character" w:customStyle="1" w:styleId="affff1">
    <w:name w:val="Текст Знак"/>
    <w:basedOn w:val="a4"/>
    <w:link w:val="affff0"/>
    <w:rsid w:val="000E7FA6"/>
    <w:rPr>
      <w:rFonts w:ascii="Courier New" w:eastAsia="Times New Roman" w:hAnsi="Courier New" w:cs="Times New Roman"/>
      <w:sz w:val="20"/>
      <w:szCs w:val="20"/>
    </w:rPr>
  </w:style>
  <w:style w:type="numbering" w:customStyle="1" w:styleId="WW8Num14">
    <w:name w:val="WW8Num14"/>
    <w:basedOn w:val="a6"/>
    <w:rsid w:val="000E7FA6"/>
    <w:pPr>
      <w:numPr>
        <w:numId w:val="286"/>
      </w:numPr>
    </w:pPr>
  </w:style>
  <w:style w:type="numbering" w:customStyle="1" w:styleId="WW8Num46">
    <w:name w:val="WW8Num46"/>
    <w:basedOn w:val="a6"/>
    <w:rsid w:val="000E7FA6"/>
    <w:pPr>
      <w:numPr>
        <w:numId w:val="287"/>
      </w:numPr>
    </w:pPr>
  </w:style>
  <w:style w:type="paragraph" w:customStyle="1" w:styleId="CharChar0">
    <w:name w:val="Знак Char Знак Char"/>
    <w:basedOn w:val="a3"/>
    <w:rsid w:val="000E7FA6"/>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f3"/>
    <w:rsid w:val="000E7FA6"/>
    <w:pPr>
      <w:numPr>
        <w:numId w:val="288"/>
      </w:numPr>
      <w:tabs>
        <w:tab w:val="left" w:pos="992"/>
      </w:tabs>
      <w:jc w:val="both"/>
    </w:pPr>
    <w:rPr>
      <w:i w:val="0"/>
      <w:iCs w:val="0"/>
      <w:szCs w:val="24"/>
      <w:lang w:eastAsia="en-US"/>
    </w:rPr>
  </w:style>
  <w:style w:type="paragraph" w:customStyle="1" w:styleId="TableCellC">
    <w:name w:val="Table Cell C"/>
    <w:basedOn w:val="a3"/>
    <w:rsid w:val="000E7FA6"/>
    <w:pPr>
      <w:spacing w:after="0" w:line="240" w:lineRule="auto"/>
      <w:jc w:val="center"/>
    </w:pPr>
    <w:rPr>
      <w:rFonts w:ascii="Times New Roman" w:eastAsia="Times New Roman" w:hAnsi="Times New Roman" w:cs="Times New Roman"/>
      <w:sz w:val="24"/>
      <w:szCs w:val="20"/>
    </w:rPr>
  </w:style>
  <w:style w:type="character" w:customStyle="1" w:styleId="65">
    <w:name w:val="Знак6 Знак"/>
    <w:basedOn w:val="a4"/>
    <w:rsid w:val="000E7FA6"/>
    <w:rPr>
      <w:rFonts w:ascii="Times New Roman" w:eastAsia="Times New Roman" w:hAnsi="Times New Roman" w:cs="Times New Roman"/>
      <w:sz w:val="28"/>
      <w:szCs w:val="20"/>
      <w:lang w:eastAsia="ar-SA"/>
    </w:rPr>
  </w:style>
  <w:style w:type="character" w:customStyle="1" w:styleId="97">
    <w:name w:val="Знак9"/>
    <w:basedOn w:val="a4"/>
    <w:rsid w:val="000E7FA6"/>
    <w:rPr>
      <w:rFonts w:ascii="Times New Roman" w:eastAsia="Times New Roman" w:hAnsi="Times New Roman" w:cs="Times New Roman"/>
      <w:sz w:val="28"/>
      <w:szCs w:val="20"/>
      <w:lang w:eastAsia="ar-SA"/>
    </w:rPr>
  </w:style>
  <w:style w:type="paragraph" w:customStyle="1" w:styleId="212">
    <w:name w:val="Основной текст (2)1"/>
    <w:basedOn w:val="a3"/>
    <w:rsid w:val="000E7FA6"/>
    <w:pPr>
      <w:widowControl w:val="0"/>
      <w:shd w:val="clear" w:color="auto" w:fill="FFFFFF"/>
      <w:spacing w:after="0" w:line="317" w:lineRule="exact"/>
      <w:ind w:hanging="440"/>
      <w:jc w:val="both"/>
    </w:pPr>
    <w:rPr>
      <w:rFonts w:ascii="Times New Roman" w:eastAsiaTheme="minorHAns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5.bin"/><Relationship Id="rId39" Type="http://schemas.openxmlformats.org/officeDocument/2006/relationships/image" Target="media/image6.wmf"/><Relationship Id="rId21" Type="http://schemas.openxmlformats.org/officeDocument/2006/relationships/oleObject" Target="embeddings/oleObject10.bin"/><Relationship Id="rId34" Type="http://schemas.openxmlformats.org/officeDocument/2006/relationships/oleObject" Target="embeddings/oleObject23.bin"/><Relationship Id="rId42" Type="http://schemas.openxmlformats.org/officeDocument/2006/relationships/oleObject" Target="embeddings/oleObject30.bin"/><Relationship Id="rId47" Type="http://schemas.openxmlformats.org/officeDocument/2006/relationships/image" Target="media/image9.emf"/><Relationship Id="rId50" Type="http://schemas.openxmlformats.org/officeDocument/2006/relationships/hyperlink" Target="https://www.rzd.ru/ru/9277" TargetMode="External"/><Relationship Id="rId55" Type="http://schemas.openxmlformats.org/officeDocument/2006/relationships/image" Target="media/image13.emf"/><Relationship Id="rId63" Type="http://schemas.openxmlformats.org/officeDocument/2006/relationships/oleObject" Target="embeddings/oleObject38.bin"/><Relationship Id="rId68" Type="http://schemas.openxmlformats.org/officeDocument/2006/relationships/oleObject" Target="embeddings/oleObject43.bin"/><Relationship Id="rId76" Type="http://schemas.openxmlformats.org/officeDocument/2006/relationships/image" Target="media/image19.png"/><Relationship Id="rId7" Type="http://schemas.openxmlformats.org/officeDocument/2006/relationships/image" Target="media/image1.png"/><Relationship Id="rId71" Type="http://schemas.openxmlformats.org/officeDocument/2006/relationships/oleObject" Target="embeddings/oleObject46.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8.bin"/><Relationship Id="rId11" Type="http://schemas.openxmlformats.org/officeDocument/2006/relationships/image" Target="media/image4.wmf"/><Relationship Id="rId24" Type="http://schemas.openxmlformats.org/officeDocument/2006/relationships/oleObject" Target="embeddings/oleObject13.bin"/><Relationship Id="rId32" Type="http://schemas.openxmlformats.org/officeDocument/2006/relationships/oleObject" Target="embeddings/oleObject21.bin"/><Relationship Id="rId37" Type="http://schemas.openxmlformats.org/officeDocument/2006/relationships/oleObject" Target="embeddings/oleObject26.bin"/><Relationship Id="rId40" Type="http://schemas.openxmlformats.org/officeDocument/2006/relationships/oleObject" Target="embeddings/oleObject28.bin"/><Relationship Id="rId45" Type="http://schemas.openxmlformats.org/officeDocument/2006/relationships/image" Target="media/image7.jpeg"/><Relationship Id="rId53" Type="http://schemas.openxmlformats.org/officeDocument/2006/relationships/image" Target="media/image12.emf"/><Relationship Id="rId58" Type="http://schemas.openxmlformats.org/officeDocument/2006/relationships/oleObject" Target="embeddings/oleObject35.bin"/><Relationship Id="rId66" Type="http://schemas.openxmlformats.org/officeDocument/2006/relationships/oleObject" Target="embeddings/oleObject41.bin"/><Relationship Id="rId74" Type="http://schemas.openxmlformats.org/officeDocument/2006/relationships/image" Target="media/image17.pn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16.emf"/><Relationship Id="rId10" Type="http://schemas.openxmlformats.org/officeDocument/2006/relationships/image" Target="media/image3.png"/><Relationship Id="rId19" Type="http://schemas.openxmlformats.org/officeDocument/2006/relationships/oleObject" Target="embeddings/oleObject8.bin"/><Relationship Id="rId31" Type="http://schemas.openxmlformats.org/officeDocument/2006/relationships/oleObject" Target="embeddings/oleObject20.bin"/><Relationship Id="rId44" Type="http://schemas.openxmlformats.org/officeDocument/2006/relationships/hyperlink" Target="http://www.google.ru/url?sa=i&amp;rct=j&amp;q=&amp;esrc=s&amp;frm=1&amp;source=images&amp;cd=&amp;docid=cPxILSUyzeXRBM&amp;tbnid=a1RPv2LQbogpsM:&amp;ved=0CAUQjRw&amp;url=http://www.trainsim.ru/forum/archive/index.php/t-1307.html&amp;ei=ew7ZUtHFMoiAyQPf4oGABA&amp;bvm=bv.59568121,d.bGE&amp;psig=AFQjCNFx1n23EXN_Q_J7dXs3aNhHUPFhBg&amp;ust=1390042977187223" TargetMode="External"/><Relationship Id="rId52" Type="http://schemas.openxmlformats.org/officeDocument/2006/relationships/oleObject" Target="embeddings/oleObject32.bin"/><Relationship Id="rId60" Type="http://schemas.openxmlformats.org/officeDocument/2006/relationships/oleObject" Target="embeddings/oleObject36.bin"/><Relationship Id="rId65" Type="http://schemas.openxmlformats.org/officeDocument/2006/relationships/oleObject" Target="embeddings/oleObject40.bin"/><Relationship Id="rId73" Type="http://schemas.openxmlformats.org/officeDocument/2006/relationships/hyperlink" Target="http://eco.ria.ru/danger/20120315/595685902.htm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oleObject" Target="embeddings/oleObject24.bin"/><Relationship Id="rId43" Type="http://schemas.openxmlformats.org/officeDocument/2006/relationships/oleObject" Target="embeddings/oleObject31.bin"/><Relationship Id="rId48" Type="http://schemas.openxmlformats.org/officeDocument/2006/relationships/image" Target="media/image10.emf"/><Relationship Id="rId56" Type="http://schemas.openxmlformats.org/officeDocument/2006/relationships/oleObject" Target="embeddings/oleObject34.bin"/><Relationship Id="rId64" Type="http://schemas.openxmlformats.org/officeDocument/2006/relationships/oleObject" Target="embeddings/oleObject39.bin"/><Relationship Id="rId69" Type="http://schemas.openxmlformats.org/officeDocument/2006/relationships/oleObject" Target="embeddings/oleObject44.bin"/><Relationship Id="rId77" Type="http://schemas.openxmlformats.org/officeDocument/2006/relationships/footer" Target="footer1.xml"/><Relationship Id="rId8" Type="http://schemas.openxmlformats.org/officeDocument/2006/relationships/image" Target="media/image2.wmf"/><Relationship Id="rId51" Type="http://schemas.openxmlformats.org/officeDocument/2006/relationships/image" Target="media/image11.emf"/><Relationship Id="rId72" Type="http://schemas.openxmlformats.org/officeDocument/2006/relationships/oleObject" Target="embeddings/oleObject47.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4.bin"/><Relationship Id="rId33" Type="http://schemas.openxmlformats.org/officeDocument/2006/relationships/oleObject" Target="embeddings/oleObject22.bin"/><Relationship Id="rId38" Type="http://schemas.openxmlformats.org/officeDocument/2006/relationships/oleObject" Target="embeddings/oleObject27.bin"/><Relationship Id="rId46" Type="http://schemas.openxmlformats.org/officeDocument/2006/relationships/image" Target="media/image8.emf"/><Relationship Id="rId59" Type="http://schemas.openxmlformats.org/officeDocument/2006/relationships/image" Target="media/image15.emf"/><Relationship Id="rId67" Type="http://schemas.openxmlformats.org/officeDocument/2006/relationships/oleObject" Target="embeddings/oleObject42.bin"/><Relationship Id="rId20" Type="http://schemas.openxmlformats.org/officeDocument/2006/relationships/oleObject" Target="embeddings/oleObject9.bin"/><Relationship Id="rId41" Type="http://schemas.openxmlformats.org/officeDocument/2006/relationships/oleObject" Target="embeddings/oleObject29.bin"/><Relationship Id="rId54" Type="http://schemas.openxmlformats.org/officeDocument/2006/relationships/oleObject" Target="embeddings/oleObject33.bin"/><Relationship Id="rId62" Type="http://schemas.openxmlformats.org/officeDocument/2006/relationships/oleObject" Target="embeddings/oleObject37.bin"/><Relationship Id="rId70" Type="http://schemas.openxmlformats.org/officeDocument/2006/relationships/oleObject" Target="embeddings/oleObject45.bin"/><Relationship Id="rId75"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5.bin"/><Relationship Id="rId49" Type="http://schemas.openxmlformats.org/officeDocument/2006/relationships/hyperlink" Target="https://www.rzd.ru/ru/9277" TargetMode="External"/><Relationship Id="rId57" Type="http://schemas.openxmlformats.org/officeDocument/2006/relationships/image" Target="media/image1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964</TotalTime>
  <Pages>1</Pages>
  <Words>116060</Words>
  <Characters>661545</Characters>
  <Application>Microsoft Office Word</Application>
  <DocSecurity>0</DocSecurity>
  <Lines>5512</Lines>
  <Paragraphs>1552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ТрапицынаОВ</cp:lastModifiedBy>
  <cp:revision>223</cp:revision>
  <dcterms:created xsi:type="dcterms:W3CDTF">2023-03-31T10:31:00Z</dcterms:created>
  <dcterms:modified xsi:type="dcterms:W3CDTF">2026-06-02T14:31:00Z</dcterms:modified>
</cp:coreProperties>
</file>