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D4" w:rsidRDefault="00D362D4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Pr="005A34BA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2D4" w:rsidRDefault="00D362D4" w:rsidP="00D362D4">
      <w:pPr>
        <w:rPr>
          <w:rFonts w:ascii="Times New Roman" w:hAnsi="Times New Roman" w:cs="Times New Roman"/>
          <w:sz w:val="24"/>
          <w:szCs w:val="24"/>
        </w:rPr>
      </w:pPr>
    </w:p>
    <w:p w:rsidR="00335C5F" w:rsidRDefault="00335C5F" w:rsidP="00D362D4">
      <w:pPr>
        <w:rPr>
          <w:rFonts w:ascii="Times New Roman" w:hAnsi="Times New Roman" w:cs="Times New Roman"/>
          <w:sz w:val="24"/>
          <w:szCs w:val="24"/>
        </w:rPr>
      </w:pPr>
    </w:p>
    <w:p w:rsidR="00D362D4" w:rsidRDefault="00D362D4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D362D4" w:rsidRDefault="00D362D4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CC12D6" w:rsidRDefault="00CC12D6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CC12D6" w:rsidRDefault="00CC12D6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D362D4" w:rsidRDefault="00D362D4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E83D37" w:rsidRPr="007623A6" w:rsidRDefault="00D362D4" w:rsidP="00A811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23A6">
        <w:rPr>
          <w:rFonts w:ascii="Times New Roman" w:hAnsi="Times New Roman"/>
          <w:b/>
          <w:bCs/>
          <w:sz w:val="28"/>
          <w:szCs w:val="28"/>
        </w:rPr>
        <w:t>РАБОЧАЯ  ПРОГРАММА</w:t>
      </w:r>
    </w:p>
    <w:p w:rsidR="00D362D4" w:rsidRPr="007623A6" w:rsidRDefault="00D362D4" w:rsidP="00A811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23A6">
        <w:rPr>
          <w:rFonts w:ascii="Times New Roman" w:hAnsi="Times New Roman"/>
          <w:b/>
          <w:bCs/>
          <w:sz w:val="28"/>
          <w:szCs w:val="28"/>
        </w:rPr>
        <w:t>УЧЕБНОЙ  ДИСЦИПЛИНЫ</w:t>
      </w:r>
    </w:p>
    <w:p w:rsidR="00D362D4" w:rsidRPr="007623A6" w:rsidRDefault="00D362D4" w:rsidP="00A811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623A6">
        <w:rPr>
          <w:rFonts w:ascii="Times New Roman" w:hAnsi="Times New Roman"/>
          <w:b/>
          <w:bCs/>
          <w:sz w:val="32"/>
          <w:szCs w:val="32"/>
        </w:rPr>
        <w:t>ОП.</w:t>
      </w:r>
      <w:r w:rsidR="005D57AD">
        <w:rPr>
          <w:rFonts w:ascii="Times New Roman" w:hAnsi="Times New Roman"/>
          <w:b/>
          <w:bCs/>
          <w:sz w:val="32"/>
          <w:szCs w:val="32"/>
        </w:rPr>
        <w:t>02</w:t>
      </w:r>
      <w:r w:rsidR="00A7586D" w:rsidRPr="007623A6">
        <w:rPr>
          <w:rFonts w:ascii="Times New Roman" w:hAnsi="Times New Roman"/>
          <w:b/>
          <w:bCs/>
          <w:sz w:val="32"/>
          <w:szCs w:val="32"/>
        </w:rPr>
        <w:t xml:space="preserve"> ЭЛЕКТРОТЕХНИКА И ЭЛЕКТРОНИКА</w:t>
      </w:r>
    </w:p>
    <w:p w:rsidR="00D362D4" w:rsidRPr="007623A6" w:rsidRDefault="00053BC4" w:rsidP="00A811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623A6">
        <w:rPr>
          <w:rFonts w:ascii="Times New Roman" w:hAnsi="Times New Roman"/>
          <w:b/>
          <w:bCs/>
          <w:sz w:val="32"/>
          <w:szCs w:val="32"/>
        </w:rPr>
        <w:t>для</w:t>
      </w:r>
      <w:r w:rsidR="00D362D4" w:rsidRPr="007623A6">
        <w:rPr>
          <w:rFonts w:ascii="Times New Roman" w:hAnsi="Times New Roman"/>
          <w:b/>
          <w:bCs/>
          <w:sz w:val="32"/>
          <w:szCs w:val="32"/>
        </w:rPr>
        <w:t xml:space="preserve"> специальности</w:t>
      </w:r>
    </w:p>
    <w:p w:rsidR="00D362D4" w:rsidRPr="007623A6" w:rsidRDefault="00961EA2" w:rsidP="00A811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3A6">
        <w:rPr>
          <w:rFonts w:ascii="Times New Roman" w:hAnsi="Times New Roman" w:cs="Times New Roman"/>
          <w:b/>
          <w:sz w:val="28"/>
          <w:szCs w:val="28"/>
        </w:rPr>
        <w:t>23.02.08</w:t>
      </w:r>
      <w:r w:rsidR="004A0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2D4" w:rsidRPr="007623A6">
        <w:rPr>
          <w:rFonts w:ascii="Times New Roman" w:hAnsi="Times New Roman" w:cs="Times New Roman"/>
          <w:b/>
          <w:sz w:val="28"/>
          <w:szCs w:val="28"/>
        </w:rPr>
        <w:t xml:space="preserve">Строительство железных </w:t>
      </w:r>
      <w:r w:rsidR="0034002F" w:rsidRPr="007623A6">
        <w:rPr>
          <w:rFonts w:ascii="Times New Roman" w:hAnsi="Times New Roman" w:cs="Times New Roman"/>
          <w:b/>
          <w:sz w:val="28"/>
          <w:szCs w:val="28"/>
        </w:rPr>
        <w:t>дорог, путь и путевое хозяйство</w:t>
      </w:r>
    </w:p>
    <w:p w:rsidR="00D362D4" w:rsidRPr="007623A6" w:rsidRDefault="00D362D4" w:rsidP="00D362D4"/>
    <w:p w:rsidR="004A04D6" w:rsidRPr="00517217" w:rsidRDefault="004A04D6" w:rsidP="004A04D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7217">
        <w:rPr>
          <w:rFonts w:ascii="Times New Roman" w:hAnsi="Times New Roman" w:cs="Times New Roman"/>
          <w:i/>
          <w:sz w:val="28"/>
          <w:szCs w:val="28"/>
        </w:rPr>
        <w:t>Базовая подготовка среднего профессионального образования</w:t>
      </w:r>
    </w:p>
    <w:p w:rsidR="00D362D4" w:rsidRPr="004A04D6" w:rsidRDefault="00D362D4" w:rsidP="00D362D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362D4" w:rsidRPr="007623A6" w:rsidRDefault="00D362D4" w:rsidP="00D362D4">
      <w:pPr>
        <w:pStyle w:val="ad"/>
        <w:ind w:left="720"/>
        <w:rPr>
          <w:sz w:val="24"/>
        </w:rPr>
      </w:pPr>
    </w:p>
    <w:p w:rsidR="00497A9C" w:rsidRPr="007623A6" w:rsidRDefault="00497A9C" w:rsidP="00D362D4">
      <w:pPr>
        <w:pStyle w:val="ad"/>
        <w:ind w:left="720"/>
        <w:rPr>
          <w:sz w:val="24"/>
        </w:rPr>
      </w:pPr>
    </w:p>
    <w:p w:rsidR="00497A9C" w:rsidRPr="007623A6" w:rsidRDefault="00497A9C" w:rsidP="00D362D4">
      <w:pPr>
        <w:pStyle w:val="ad"/>
        <w:ind w:left="720"/>
        <w:rPr>
          <w:sz w:val="24"/>
        </w:rPr>
      </w:pPr>
    </w:p>
    <w:p w:rsidR="00497A9C" w:rsidRPr="007623A6" w:rsidRDefault="00497A9C" w:rsidP="00D362D4">
      <w:pPr>
        <w:pStyle w:val="ad"/>
        <w:ind w:left="720"/>
        <w:rPr>
          <w:sz w:val="24"/>
        </w:rPr>
      </w:pPr>
    </w:p>
    <w:p w:rsidR="00497A9C" w:rsidRPr="007623A6" w:rsidRDefault="00497A9C" w:rsidP="00D362D4">
      <w:pPr>
        <w:pStyle w:val="ad"/>
        <w:ind w:left="720"/>
        <w:rPr>
          <w:sz w:val="24"/>
        </w:rPr>
      </w:pPr>
    </w:p>
    <w:p w:rsidR="00D362D4" w:rsidRPr="007623A6" w:rsidRDefault="00D362D4" w:rsidP="00D362D4">
      <w:pPr>
        <w:pStyle w:val="40"/>
        <w:shd w:val="clear" w:color="auto" w:fill="auto"/>
        <w:spacing w:before="0" w:line="230" w:lineRule="exact"/>
        <w:jc w:val="center"/>
        <w:rPr>
          <w:rFonts w:ascii="Times New Roman" w:hAnsi="Times New Roman" w:cs="Times New Roman"/>
          <w:sz w:val="28"/>
        </w:rPr>
      </w:pPr>
    </w:p>
    <w:p w:rsidR="007B3F10" w:rsidRPr="007623A6" w:rsidRDefault="007B3F10" w:rsidP="007B3F10">
      <w:pPr>
        <w:rPr>
          <w:rFonts w:ascii="Times New Roman" w:hAnsi="Times New Roman" w:cs="Times New Roman"/>
          <w:sz w:val="24"/>
          <w:szCs w:val="24"/>
        </w:rPr>
      </w:pPr>
    </w:p>
    <w:p w:rsidR="00053BC4" w:rsidRPr="007623A6" w:rsidRDefault="00053BC4" w:rsidP="007B3F10">
      <w:pPr>
        <w:rPr>
          <w:rFonts w:ascii="Times New Roman" w:hAnsi="Times New Roman" w:cs="Times New Roman"/>
          <w:sz w:val="24"/>
          <w:szCs w:val="24"/>
        </w:rPr>
      </w:pPr>
    </w:p>
    <w:p w:rsidR="00053BC4" w:rsidRPr="007623A6" w:rsidRDefault="00053BC4" w:rsidP="007B3F10">
      <w:pPr>
        <w:rPr>
          <w:rFonts w:ascii="Times New Roman" w:hAnsi="Times New Roman" w:cs="Times New Roman"/>
          <w:sz w:val="24"/>
          <w:szCs w:val="24"/>
        </w:rPr>
      </w:pPr>
    </w:p>
    <w:p w:rsidR="0084366D" w:rsidRPr="007623A6" w:rsidRDefault="0084366D" w:rsidP="00460291">
      <w:pPr>
        <w:pStyle w:val="40"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8"/>
        </w:rPr>
      </w:pPr>
    </w:p>
    <w:p w:rsidR="00CC12D6" w:rsidRPr="007623A6" w:rsidRDefault="00CC12D6" w:rsidP="0033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7AD" w:rsidRDefault="005D57AD" w:rsidP="004A0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4D6" w:rsidRPr="00847056" w:rsidRDefault="004A04D6" w:rsidP="004A0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A04D6" w:rsidRPr="00847056" w:rsidRDefault="004A04D6" w:rsidP="004A04D6">
      <w:pPr>
        <w:ind w:left="851" w:right="42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4A04D6" w:rsidRPr="00847056" w:rsidRDefault="004A04D6" w:rsidP="004A04D6">
      <w:pPr>
        <w:pStyle w:val="a3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ОБЩАЯ ХАРАКТЕРИСТИКА РАБОЧЕЙ ПРОГРАММЫ УЧЕБНОЙ ДИСЦИПЛИНЫ …................................................................................................3</w:t>
      </w:r>
    </w:p>
    <w:p w:rsidR="004A04D6" w:rsidRPr="00847056" w:rsidRDefault="004A04D6" w:rsidP="004A04D6">
      <w:pPr>
        <w:pStyle w:val="a3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ДИСЦИПЛИНЫ……………….6</w:t>
      </w:r>
    </w:p>
    <w:p w:rsidR="004A04D6" w:rsidRPr="00847056" w:rsidRDefault="004A04D6" w:rsidP="004A04D6">
      <w:pPr>
        <w:pStyle w:val="a3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УСЛОВИЯ РЕАЛИЗАЦИИ  ПРОГРАММЫУЧЕБНОЙ ДИСЦИПЛИНЫ ....16</w:t>
      </w:r>
    </w:p>
    <w:p w:rsidR="004A04D6" w:rsidRPr="00847056" w:rsidRDefault="004A04D6" w:rsidP="004A04D6">
      <w:pPr>
        <w:pStyle w:val="a3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КОНТРОЛЬ И ОЦЕНКА РЕЗУЛЬТАТОВ ОСВОЕНИЯУЧЕБНОЙ ДИСЦИПЛИНЫ…………………………………………………………………17</w:t>
      </w:r>
    </w:p>
    <w:p w:rsidR="004A04D6" w:rsidRPr="00847056" w:rsidRDefault="004A04D6" w:rsidP="004A04D6">
      <w:pPr>
        <w:pStyle w:val="a3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ПЕРЕЧЕНЬ ИСПОЛЬЗУЕМЫХ МЕТОДОВ ОБУЧЕНИЯ…………………...21</w:t>
      </w:r>
    </w:p>
    <w:p w:rsidR="00576132" w:rsidRPr="00847056" w:rsidRDefault="00576132" w:rsidP="00576132">
      <w:pPr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76132" w:rsidRPr="0077242F" w:rsidRDefault="00576132" w:rsidP="00576132">
      <w:pPr>
        <w:spacing w:after="0" w:line="240" w:lineRule="auto"/>
        <w:jc w:val="center"/>
        <w:rPr>
          <w:rFonts w:ascii="Times New Roman" w:eastAsia="Segoe UI" w:hAnsi="Times New Roman" w:cs="Times New Roman"/>
          <w:b/>
          <w:bCs/>
          <w:caps/>
          <w:kern w:val="32"/>
          <w:sz w:val="28"/>
          <w:szCs w:val="24"/>
        </w:rPr>
      </w:pPr>
      <w:r w:rsidRPr="0077242F">
        <w:rPr>
          <w:rFonts w:ascii="Times New Roman" w:eastAsia="Segoe UI" w:hAnsi="Times New Roman" w:cs="Times New Roman"/>
          <w:b/>
          <w:bCs/>
          <w:caps/>
          <w:kern w:val="32"/>
          <w:sz w:val="28"/>
          <w:szCs w:val="24"/>
        </w:rPr>
        <w:lastRenderedPageBreak/>
        <w:t>1. ОБЩАЯ ХАРАКТЕРИСТИКА РАБОЧЕЙ ПРОГРАММЫ УЧЕБНОЙ ДИСЦИПЛИНЫ</w:t>
      </w:r>
    </w:p>
    <w:p w:rsidR="00576132" w:rsidRPr="0077242F" w:rsidRDefault="00576132" w:rsidP="00576132">
      <w:pPr>
        <w:widowControl w:val="0"/>
        <w:spacing w:after="0" w:line="240" w:lineRule="auto"/>
        <w:ind w:left="720"/>
        <w:jc w:val="center"/>
        <w:rPr>
          <w:rFonts w:ascii="Times New Roman" w:eastAsia="Segoe UI" w:hAnsi="Times New Roman" w:cs="Times New Roman"/>
          <w:b/>
          <w:sz w:val="28"/>
          <w:szCs w:val="24"/>
          <w:lang w:eastAsia="nl-NL"/>
        </w:rPr>
      </w:pPr>
      <w:r w:rsidRPr="0077242F">
        <w:rPr>
          <w:rFonts w:ascii="Times New Roman" w:eastAsia="Segoe UI" w:hAnsi="Times New Roman" w:cs="Times New Roman"/>
          <w:b/>
          <w:sz w:val="28"/>
          <w:szCs w:val="24"/>
          <w:lang w:eastAsia="nl-NL"/>
        </w:rPr>
        <w:t>«ОП.02 ЭЛЕКТРОТЕХНИКА И ЭЛЕКТРОНИКА»</w:t>
      </w:r>
    </w:p>
    <w:p w:rsidR="00576132" w:rsidRPr="0077242F" w:rsidRDefault="00576132" w:rsidP="00576132">
      <w:pPr>
        <w:spacing w:after="0" w:line="240" w:lineRule="auto"/>
        <w:ind w:firstLine="709"/>
        <w:jc w:val="both"/>
        <w:rPr>
          <w:rFonts w:ascii="Times New Roman" w:eastAsia="Segoe UI" w:hAnsi="Times New Roman" w:cs="Times New Roman"/>
          <w:sz w:val="28"/>
          <w:szCs w:val="24"/>
          <w:lang w:eastAsia="nl-NL"/>
        </w:rPr>
      </w:pPr>
    </w:p>
    <w:p w:rsidR="00576132" w:rsidRPr="0077242F" w:rsidRDefault="00576132" w:rsidP="00576132">
      <w:pPr>
        <w:spacing w:after="0" w:line="240" w:lineRule="auto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sz w:val="28"/>
          <w:szCs w:val="24"/>
        </w:rPr>
      </w:pPr>
      <w:bookmarkStart w:id="0" w:name="_Toc168492236"/>
      <w:bookmarkStart w:id="1" w:name="_Toc168493063"/>
      <w:bookmarkStart w:id="2" w:name="_Toc168499191"/>
      <w:bookmarkStart w:id="3" w:name="_Toc168559791"/>
      <w:bookmarkStart w:id="4" w:name="_Toc168560027"/>
      <w:bookmarkStart w:id="5" w:name="_Toc168560921"/>
      <w:bookmarkStart w:id="6" w:name="_Toc168565644"/>
      <w:bookmarkStart w:id="7" w:name="_Toc168570843"/>
      <w:bookmarkStart w:id="8" w:name="_Toc168571520"/>
      <w:bookmarkStart w:id="9" w:name="_Toc168572730"/>
      <w:bookmarkStart w:id="10" w:name="_Toc168573037"/>
      <w:bookmarkStart w:id="11" w:name="_Toc168580225"/>
      <w:bookmarkStart w:id="12" w:name="_Toc168581437"/>
      <w:bookmarkStart w:id="13" w:name="_Toc168650504"/>
      <w:bookmarkStart w:id="14" w:name="_Toc168650857"/>
      <w:bookmarkStart w:id="15" w:name="_Toc168651589"/>
      <w:bookmarkStart w:id="16" w:name="_Toc168652317"/>
      <w:bookmarkStart w:id="17" w:name="_Toc168652962"/>
      <w:bookmarkStart w:id="18" w:name="_Toc168907919"/>
      <w:bookmarkStart w:id="19" w:name="_Toc168908824"/>
      <w:bookmarkStart w:id="20" w:name="_Toc168910578"/>
      <w:r w:rsidRPr="0077242F">
        <w:rPr>
          <w:rFonts w:ascii="Times New Roman" w:eastAsia="Segoe UI" w:hAnsi="Times New Roman" w:cs="Times New Roman"/>
          <w:b/>
          <w:bCs/>
          <w:sz w:val="28"/>
          <w:szCs w:val="24"/>
        </w:rPr>
        <w:t>1.1. Цель и место дисциплины в структуре образовательной программы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576132" w:rsidRPr="0077242F" w:rsidRDefault="00576132" w:rsidP="0057613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7242F">
        <w:rPr>
          <w:rFonts w:ascii="Times New Roman" w:eastAsia="Calibri" w:hAnsi="Times New Roman" w:cs="Times New Roman"/>
          <w:sz w:val="28"/>
          <w:szCs w:val="24"/>
        </w:rPr>
        <w:t xml:space="preserve">Цель дисциплины «Электротехника и электроника» </w:t>
      </w:r>
      <w:r w:rsidRPr="0077242F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изучение обучающимися основных закономерностей процессов, протекающих в электромагнитных и электронных цепях и методы определения электрических величин, характеризующие эти процессы, приобретение теоретических и практических знаний по основам электротехники и электроники, необходимые для успешного освоения последующих дисциплин специальности.</w:t>
      </w:r>
    </w:p>
    <w:p w:rsidR="00576132" w:rsidRPr="0077242F" w:rsidRDefault="00576132" w:rsidP="0057613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4A04D6" w:rsidRPr="0023477D" w:rsidRDefault="004A04D6" w:rsidP="004A04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1" w:name="_Toc168492237"/>
      <w:bookmarkStart w:id="22" w:name="_Toc168493064"/>
      <w:bookmarkStart w:id="23" w:name="_Toc168499192"/>
      <w:bookmarkStart w:id="24" w:name="_Toc168559792"/>
      <w:bookmarkStart w:id="25" w:name="_Toc168560028"/>
      <w:bookmarkStart w:id="26" w:name="_Toc168560922"/>
      <w:bookmarkStart w:id="27" w:name="_Toc168565645"/>
      <w:bookmarkStart w:id="28" w:name="_Toc168570844"/>
      <w:bookmarkStart w:id="29" w:name="_Toc168571521"/>
      <w:bookmarkStart w:id="30" w:name="_Toc168572731"/>
      <w:bookmarkStart w:id="31" w:name="_Toc168573038"/>
      <w:bookmarkStart w:id="32" w:name="_Toc168580226"/>
      <w:bookmarkStart w:id="33" w:name="_Toc168581438"/>
      <w:bookmarkStart w:id="34" w:name="_Toc168650505"/>
      <w:bookmarkStart w:id="35" w:name="_Toc168650858"/>
      <w:bookmarkStart w:id="36" w:name="_Toc168651590"/>
      <w:bookmarkStart w:id="37" w:name="_Toc168652318"/>
      <w:bookmarkStart w:id="38" w:name="_Toc168652963"/>
      <w:bookmarkStart w:id="39" w:name="_Toc168907920"/>
      <w:bookmarkStart w:id="40" w:name="_Toc168908825"/>
      <w:bookmarkStart w:id="41" w:name="_Toc168910579"/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23477D">
        <w:rPr>
          <w:rFonts w:ascii="Times New Roman" w:hAnsi="Times New Roman" w:cs="Times New Roman"/>
          <w:b/>
          <w:sz w:val="28"/>
          <w:szCs w:val="28"/>
        </w:rPr>
        <w:t>Место учебной дисциплины в структуре ППССЗ:</w:t>
      </w:r>
    </w:p>
    <w:p w:rsidR="004A04D6" w:rsidRPr="0023477D" w:rsidRDefault="004A04D6" w:rsidP="004A0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77D">
        <w:rPr>
          <w:rFonts w:ascii="Times New Roman" w:eastAsia="Calibri" w:hAnsi="Times New Roman"/>
          <w:sz w:val="28"/>
          <w:szCs w:val="28"/>
        </w:rPr>
        <w:t>Дисциплина «Электротехника и электроника» включена в обязательную часть общеобразовательных дисциплин образовательной программы</w:t>
      </w:r>
    </w:p>
    <w:p w:rsidR="004A04D6" w:rsidRDefault="004A04D6" w:rsidP="004A04D6">
      <w:pPr>
        <w:spacing w:after="0" w:line="240" w:lineRule="auto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sz w:val="28"/>
          <w:szCs w:val="24"/>
        </w:rPr>
      </w:pPr>
    </w:p>
    <w:p w:rsidR="004A04D6" w:rsidRPr="0077242F" w:rsidRDefault="004A04D6" w:rsidP="004A04D6">
      <w:pPr>
        <w:spacing w:after="0" w:line="240" w:lineRule="auto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sz w:val="28"/>
          <w:szCs w:val="24"/>
        </w:rPr>
      </w:pPr>
      <w:r w:rsidRPr="0077242F">
        <w:rPr>
          <w:rFonts w:ascii="Times New Roman" w:eastAsia="Segoe UI" w:hAnsi="Times New Roman" w:cs="Times New Roman"/>
          <w:b/>
          <w:bCs/>
          <w:sz w:val="28"/>
          <w:szCs w:val="24"/>
        </w:rPr>
        <w:t>1.2. Планируемые результаты освоения дисциплины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4A04D6" w:rsidRPr="0077242F" w:rsidRDefault="004A04D6" w:rsidP="004A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7242F">
        <w:rPr>
          <w:rFonts w:ascii="Times New Roman" w:eastAsia="Times New Roman" w:hAnsi="Times New Roman" w:cs="Times New Roman"/>
          <w:sz w:val="28"/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 ).</w:t>
      </w:r>
    </w:p>
    <w:p w:rsidR="004A04D6" w:rsidRPr="0077242F" w:rsidRDefault="004A04D6" w:rsidP="004A04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77242F">
        <w:rPr>
          <w:rFonts w:ascii="Times New Roman" w:eastAsia="Calibri" w:hAnsi="Times New Roman" w:cs="Times New Roman"/>
          <w:bCs/>
          <w:sz w:val="28"/>
          <w:szCs w:val="24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0"/>
        <w:gridCol w:w="3220"/>
        <w:gridCol w:w="3439"/>
        <w:gridCol w:w="2036"/>
      </w:tblGrid>
      <w:tr w:rsidR="004A04D6" w:rsidRPr="000F72C4" w:rsidTr="009D7D22"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Код ОК,</w:t>
            </w:r>
          </w:p>
          <w:p w:rsidR="004A04D6" w:rsidRPr="000F72C4" w:rsidRDefault="004A04D6" w:rsidP="009D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Владеть навыками</w:t>
            </w:r>
          </w:p>
        </w:tc>
      </w:tr>
      <w:tr w:rsidR="004A04D6" w:rsidRPr="000F72C4" w:rsidTr="009D7D2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01.</w:t>
            </w:r>
            <w:r w:rsidRPr="0053246B">
              <w:rPr>
                <w:rFonts w:eastAsia="Calibri"/>
              </w:rPr>
              <w:t xml:space="preserve"> </w:t>
            </w:r>
            <w:r w:rsidRPr="0051721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методы работы в профессиональной и смежных сферах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ОК 02.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1721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современные средства и устройства информатизации, порядок их применения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ПК 4.4.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D562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рганизовывать</w:t>
            </w:r>
            <w:r w:rsidRPr="00DD5620">
              <w:rPr>
                <w:rFonts w:ascii="Times New Roman" w:hAnsi="Times New Roman"/>
                <w:sz w:val="24"/>
                <w:szCs w:val="24"/>
              </w:rPr>
              <w:t xml:space="preserve"> соблюдение охраны труда на производственном участке, проводить профилактические мероприятия и обучение персонала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заполнять техническую документацию на производственном участке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техническую документацию путевого хозяйства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организации и планирования работы структурных подразделений путевого хозяйства</w:t>
            </w: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организацию производственного и технологического процессов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A04D6" w:rsidRPr="000F72C4" w:rsidTr="009D7D22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основы организации работы коллектива исполнителей и принципы делового общения в коллективе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D6" w:rsidRPr="000F72C4" w:rsidRDefault="004A04D6" w:rsidP="009D7D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76132" w:rsidRPr="00847056" w:rsidRDefault="00576132" w:rsidP="00576132">
      <w:pPr>
        <w:pStyle w:val="a3"/>
        <w:spacing w:after="0"/>
        <w:ind w:left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t>-личностные результаты, осваиваемые в рамках программы воспитания (ЛР):</w:t>
      </w:r>
    </w:p>
    <w:p w:rsidR="00576132" w:rsidRPr="00847056" w:rsidRDefault="00576132" w:rsidP="00576132">
      <w:pPr>
        <w:pStyle w:val="a3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056">
        <w:rPr>
          <w:rFonts w:ascii="Times New Roman" w:eastAsia="Times New Roman" w:hAnsi="Times New Roman" w:cs="Times New Roman"/>
          <w:bCs/>
          <w:sz w:val="28"/>
          <w:szCs w:val="28"/>
        </w:rPr>
        <w:t>ЛР2.Готовность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576132" w:rsidRPr="00847056" w:rsidRDefault="00576132" w:rsidP="00576132">
      <w:pPr>
        <w:pStyle w:val="a3"/>
        <w:numPr>
          <w:ilvl w:val="0"/>
          <w:numId w:val="40"/>
        </w:num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47056">
        <w:rPr>
          <w:rFonts w:ascii="Times New Roman" w:eastAsia="Times New Roman" w:hAnsi="Times New Roman" w:cs="Times New Roman"/>
          <w:sz w:val="28"/>
          <w:szCs w:val="28"/>
        </w:rPr>
        <w:lastRenderedPageBreak/>
        <w:t>ЛР4.Проявляющий способности к непрерывному развитию в области профессиональных компетенций и междисциплинарных знаний.</w:t>
      </w:r>
    </w:p>
    <w:p w:rsidR="00576132" w:rsidRPr="000F72C4" w:rsidRDefault="00576132" w:rsidP="005761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76132" w:rsidRPr="000F72C4" w:rsidRDefault="00576132" w:rsidP="005761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2C4">
        <w:rPr>
          <w:rFonts w:ascii="Times New Roman Полужирный" w:eastAsia="Segoe UI" w:hAnsi="Times New Roman Полужирный" w:cs="Times New Roman"/>
          <w:b/>
          <w:bCs/>
          <w:color w:val="000000"/>
          <w:szCs w:val="20"/>
        </w:rPr>
        <w:br w:type="page"/>
      </w:r>
    </w:p>
    <w:p w:rsidR="004A04D6" w:rsidRPr="004A04D6" w:rsidRDefault="004A04D6" w:rsidP="004A0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4D6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4A04D6" w:rsidRPr="004A04D6" w:rsidRDefault="004A04D6" w:rsidP="004A0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2" w:name="_Toc496635784"/>
      <w:r w:rsidRPr="004A04D6">
        <w:rPr>
          <w:rFonts w:ascii="Times New Roman" w:hAnsi="Times New Roman" w:cs="Times New Roman"/>
          <w:b/>
          <w:sz w:val="24"/>
          <w:szCs w:val="24"/>
        </w:rPr>
        <w:t>2.1 Объем учебной дисциплины и виды учебной работы</w:t>
      </w:r>
      <w:bookmarkEnd w:id="42"/>
    </w:p>
    <w:p w:rsidR="004A04D6" w:rsidRPr="004A04D6" w:rsidRDefault="004A04D6" w:rsidP="004A0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132" w:rsidRDefault="005D57AD" w:rsidP="004A0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A04D6">
        <w:rPr>
          <w:rFonts w:ascii="Times New Roman" w:hAnsi="Times New Roman" w:cs="Times New Roman"/>
          <w:b/>
          <w:sz w:val="24"/>
          <w:szCs w:val="24"/>
        </w:rPr>
        <w:t>чная</w:t>
      </w:r>
      <w:r w:rsidR="004A04D6" w:rsidRPr="004A04D6">
        <w:rPr>
          <w:rFonts w:ascii="Times New Roman" w:hAnsi="Times New Roman" w:cs="Times New Roman"/>
          <w:b/>
          <w:sz w:val="24"/>
          <w:szCs w:val="24"/>
        </w:rPr>
        <w:t xml:space="preserve"> форма обучения</w:t>
      </w:r>
    </w:p>
    <w:tbl>
      <w:tblPr>
        <w:tblW w:w="9620" w:type="dxa"/>
        <w:tblInd w:w="-14" w:type="dxa"/>
        <w:tblLayout w:type="fixed"/>
        <w:tblLook w:val="0000"/>
      </w:tblPr>
      <w:tblGrid>
        <w:gridCol w:w="7777"/>
        <w:gridCol w:w="1843"/>
      </w:tblGrid>
      <w:tr w:rsidR="005D57AD" w:rsidRPr="00517217" w:rsidTr="005D57AD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7AD" w:rsidRPr="005D57AD" w:rsidRDefault="005D57AD" w:rsidP="009D7D2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</w:pPr>
            <w:r w:rsidRPr="00517217"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D57AD" w:rsidRDefault="005D57AD" w:rsidP="009D7D2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</w:pPr>
            <w:r w:rsidRPr="00517217"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  <w:t>Объем часов</w:t>
            </w:r>
          </w:p>
        </w:tc>
      </w:tr>
      <w:tr w:rsidR="005D57AD" w:rsidRPr="00517217" w:rsidTr="005D57AD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</w:pPr>
            <w:r w:rsidRPr="00517217"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  <w:t>74</w:t>
            </w:r>
          </w:p>
        </w:tc>
      </w:tr>
      <w:tr w:rsidR="005D57AD" w:rsidRPr="00517217" w:rsidTr="005D57AD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</w:pPr>
            <w:r w:rsidRPr="00517217"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  <w:t>64</w:t>
            </w:r>
          </w:p>
        </w:tc>
      </w:tr>
      <w:tr w:rsidR="005D57AD" w:rsidRPr="00517217" w:rsidTr="005D57AD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</w:pPr>
          </w:p>
        </w:tc>
      </w:tr>
      <w:tr w:rsidR="005D57AD" w:rsidRPr="00517217" w:rsidTr="005D57AD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  <w:t>лекции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  <w:t>44</w:t>
            </w:r>
          </w:p>
        </w:tc>
      </w:tr>
      <w:tr w:rsidR="005D57AD" w:rsidRPr="00517217" w:rsidTr="005D57AD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  <w:t>лабораторные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  <w:t>6</w:t>
            </w:r>
          </w:p>
        </w:tc>
      </w:tr>
      <w:tr w:rsidR="005D57AD" w:rsidRPr="00517217" w:rsidTr="005D57AD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  <w:t>14</w:t>
            </w:r>
          </w:p>
        </w:tc>
      </w:tr>
      <w:tr w:rsidR="005D57AD" w:rsidRPr="00517217" w:rsidTr="005D57AD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</w:pPr>
            <w:r w:rsidRPr="00517217">
              <w:rPr>
                <w:rFonts w:ascii="Times New Roman" w:hAnsi="Times New Roman" w:cs="Times New Roman"/>
                <w:b/>
                <w:sz w:val="24"/>
                <w:szCs w:val="24"/>
                <w:u w:color="FFFFFF"/>
              </w:rPr>
              <w:t xml:space="preserve">Самостоятельная работа обучающегося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D57AD" w:rsidRDefault="005D57AD" w:rsidP="005D57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</w:pPr>
            <w:r w:rsidRPr="005D57AD">
              <w:rPr>
                <w:rFonts w:ascii="Times New Roman" w:hAnsi="Times New Roman" w:cs="Times New Roman"/>
                <w:b/>
                <w:iCs/>
                <w:sz w:val="24"/>
                <w:szCs w:val="24"/>
                <w:u w:color="FFFFFF"/>
              </w:rPr>
              <w:t>10</w:t>
            </w:r>
          </w:p>
        </w:tc>
      </w:tr>
      <w:tr w:rsidR="005D57AD" w:rsidRPr="00517217" w:rsidTr="009D7D22">
        <w:tc>
          <w:tcPr>
            <w:tcW w:w="9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7AD" w:rsidRPr="00517217" w:rsidRDefault="005D57AD" w:rsidP="00CE6E2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color="FFFFFF"/>
              </w:rPr>
            </w:pPr>
            <w:r w:rsidRPr="00517217">
              <w:rPr>
                <w:rFonts w:ascii="Times New Roman" w:hAnsi="Times New Roman" w:cs="Times New Roman"/>
                <w:iCs/>
                <w:sz w:val="24"/>
                <w:szCs w:val="24"/>
                <w:u w:color="FFFFFF"/>
              </w:rPr>
              <w:t xml:space="preserve">Промежуточная аттестация в форме зачета с оценкой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u w:color="FFFFFF"/>
              </w:rPr>
              <w:t xml:space="preserve">в </w:t>
            </w:r>
            <w:r w:rsidR="00CE6E27">
              <w:rPr>
                <w:rFonts w:ascii="Times New Roman" w:hAnsi="Times New Roman" w:cs="Times New Roman"/>
                <w:iCs/>
                <w:sz w:val="24"/>
                <w:szCs w:val="24"/>
                <w:u w:color="FFFFFF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u w:color="FFFFFF"/>
              </w:rPr>
              <w:t xml:space="preserve"> семестре</w:t>
            </w:r>
          </w:p>
        </w:tc>
      </w:tr>
    </w:tbl>
    <w:p w:rsidR="004A04D6" w:rsidRPr="004A04D6" w:rsidRDefault="004A04D6" w:rsidP="004A0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132" w:rsidRPr="000F72C4" w:rsidRDefault="00576132" w:rsidP="005761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76132" w:rsidRDefault="00576132" w:rsidP="00576132">
      <w:pPr>
        <w:rPr>
          <w:rFonts w:ascii="Times New Roman" w:hAnsi="Times New Roman" w:cs="Times New Roman"/>
          <w:sz w:val="28"/>
          <w:szCs w:val="28"/>
        </w:rPr>
        <w:sectPr w:rsidR="00576132" w:rsidSect="000F72C4">
          <w:footerReference w:type="default" r:id="rId8"/>
          <w:pgSz w:w="11906" w:h="16838"/>
          <w:pgMar w:top="1134" w:right="709" w:bottom="1134" w:left="568" w:header="708" w:footer="708" w:gutter="0"/>
          <w:cols w:space="708"/>
          <w:docGrid w:linePitch="360"/>
        </w:sectPr>
      </w:pPr>
    </w:p>
    <w:p w:rsidR="00755A72" w:rsidRPr="007623A6" w:rsidRDefault="00755A72" w:rsidP="00755A72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623A6">
        <w:rPr>
          <w:rFonts w:ascii="Times New Roman" w:hAnsi="Times New Roman" w:cs="Times New Roman"/>
          <w:b/>
          <w:sz w:val="28"/>
        </w:rPr>
        <w:lastRenderedPageBreak/>
        <w:t>2.2. Тематический план и содержание уч</w:t>
      </w:r>
      <w:r w:rsidR="006D2CB8" w:rsidRPr="007623A6">
        <w:rPr>
          <w:rFonts w:ascii="Times New Roman" w:hAnsi="Times New Roman" w:cs="Times New Roman"/>
          <w:b/>
          <w:sz w:val="28"/>
        </w:rPr>
        <w:t xml:space="preserve">ебной дисциплины ОП.02 </w:t>
      </w:r>
      <w:r w:rsidR="006D2CB8" w:rsidRPr="007623A6">
        <w:rPr>
          <w:rFonts w:ascii="Times New Roman" w:hAnsi="Times New Roman" w:cs="Times New Roman"/>
          <w:b/>
          <w:sz w:val="24"/>
          <w:szCs w:val="24"/>
        </w:rPr>
        <w:t>ЭЛЕКТРОТЕХНИКА И ЭЛЕКТРОНИКА</w:t>
      </w:r>
    </w:p>
    <w:tbl>
      <w:tblPr>
        <w:tblStyle w:val="a4"/>
        <w:tblW w:w="15593" w:type="dxa"/>
        <w:tblInd w:w="-459" w:type="dxa"/>
        <w:tblLayout w:type="fixed"/>
        <w:tblLook w:val="04A0"/>
      </w:tblPr>
      <w:tblGrid>
        <w:gridCol w:w="2409"/>
        <w:gridCol w:w="10492"/>
        <w:gridCol w:w="9"/>
        <w:gridCol w:w="1124"/>
        <w:gridCol w:w="1559"/>
      </w:tblGrid>
      <w:tr w:rsidR="005D57AD" w:rsidRPr="00847056" w:rsidTr="009D7D22">
        <w:tc>
          <w:tcPr>
            <w:tcW w:w="2409" w:type="dxa"/>
            <w:vAlign w:val="center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10501" w:type="dxa"/>
            <w:gridSpan w:val="2"/>
            <w:vAlign w:val="center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24" w:type="dxa"/>
            <w:vAlign w:val="center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Объём в часах</w:t>
            </w:r>
          </w:p>
        </w:tc>
        <w:tc>
          <w:tcPr>
            <w:tcW w:w="1559" w:type="dxa"/>
            <w:vAlign w:val="center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  <w:sz w:val="20"/>
                <w:szCs w:val="20"/>
              </w:rPr>
              <w:t>Коды знаний, умений, компетенций и личностных результатов,формированию которых способствует элемент программы</w:t>
            </w:r>
          </w:p>
        </w:tc>
      </w:tr>
      <w:tr w:rsidR="005D57AD" w:rsidRPr="00847056" w:rsidTr="009D7D22">
        <w:tc>
          <w:tcPr>
            <w:tcW w:w="240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Раздел 1. Электротехника.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84705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,ЛР2,ЛР4</w:t>
            </w: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1.1. Электрическое поле. Конденсаторы.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Понятия и основные характеристики электрического поля. Проводники и диэлектрики в электрическом поле. Электрическая ёмкость. Конденсаторы. Соединения конденсаторов.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rPr>
          <w:trHeight w:val="365"/>
        </w:trPr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>Лабораторная работа № 1</w:t>
            </w:r>
            <w:r w:rsidRPr="00847056">
              <w:rPr>
                <w:rFonts w:ascii="Times New Roman" w:hAnsi="Times New Roman" w:cs="Times New Roman"/>
              </w:rPr>
              <w:t>Электроизмерительные приборы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1.2. Электрические цепи постоянного тока.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Основные понятия. Законы цепей постоянного тока (Законы Кирхгофа). Последовательное, параллельное, смешанное соединение потребителей. Расчёт простых электрических цепей. Эквивалентное сопротивление цепи. Расчёт сложных электрических цепей методами законов Кирхгофа и узлового напряжения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>Лабораторная работа № 2</w:t>
            </w:r>
            <w:r w:rsidRPr="00847056">
              <w:rPr>
                <w:rFonts w:ascii="Times New Roman" w:hAnsi="Times New Roman" w:cs="Times New Roman"/>
              </w:rPr>
              <w:t>Линейная электрическая цепь постоянного тока.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Электрический ток: направление, сила, плотность тока, единицы измерения.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Закон Ома для участка цепи без ЭДС. Сопротивление и проводимость, единицы измерения.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Зависимость сопротивления от температуры. Понятие о линейных и нелинейных элементах.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Основные элементы электрических цепей. Закон Ома для замкнутой цепи.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Работа и мощность электрического тока, единицы измерения. Преобразование электрической энергии в тепловую.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Закон Джоуля-Ленца.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Последовательное соединение резисторов. Закон Ома, эквивалентное сопротивление, распределение напряжений.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Параллельное соединение резисторов. Закон Ома, эквивалентное сопротивление, распределение токов. Первый закон Кирхгофа.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1.3. Электромагнетизм.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Магнитное поле и его характеристики. Магнитные свойства материалов. Электромагнитная индукция.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 xml:space="preserve">, </w:t>
            </w:r>
            <w:r w:rsidRPr="00847056">
              <w:rPr>
                <w:rFonts w:ascii="Times New Roman" w:hAnsi="Times New Roman" w:cs="Times New Roman"/>
              </w:rPr>
              <w:lastRenderedPageBreak/>
              <w:t>ЛР2,ЛР4</w:t>
            </w: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Практическая работа № 1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Расчёт неразветвлённой магнитной цепи.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59" w:type="dxa"/>
            <w:vMerge w:val="restart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Понятие магнитного поля, графическое изображение магнитных полей постоянного магнита, проводника с током, кругового тока, катушки с током. Мнемонические правила: «правого винта», «правой руки». Магнитные полюса.Характеристики магнитного поля: магнитный поток, магнитная индукция, напряжённость магнитного поля, магнитная проницаемость, единицы измерения.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Действие магнитного поля на проводник с током. Мнемоническое правило «левой руки».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Ферромагнитные материалы. Гистерезис.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Электромагнитная индукция. Закон Ленца.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Движение проводника в магнитном поле. ЭДС индукции. Мнемоническое правило «правой руки». Самоиндукция, взаимоиндукция. Индуктивность, единицы измерения.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1.4. Электрические цепи однофазного переменного тока.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Основные характеристики цепей переменного тока.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Свойства активного, индуктивного, ёмкостного элементов в цепи переменного тока. Методы расчёта цепей с активными и реактивными элементами. Расчёт неразветвлённой и разветвлённой цепей переменного тока.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Практическая  работа № 2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 xml:space="preserve">Исследование разветвлённой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847056">
              <w:rPr>
                <w:rFonts w:ascii="Times New Roman" w:hAnsi="Times New Roman" w:cs="Times New Roman"/>
              </w:rPr>
              <w:t>неразветвлённой цепи переменного тока.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Получение переменного однофазного тока, волновая и векторная диаграммы синусоидального тока. Параметры переменного синусоидального тока: мгновенное, амплитудное, действующее, среднее значения; частота, угловая частота, период, начальная фаза, сдвиг фаз.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Электрическая цепь переменного тока с активным сопротивлением, векторные диаграммы напряжений и тока. Закон Ома, активное сопротивление, активная мощность, единицы измерения.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Электрическая цепь переменного тока с индуктивностью, векторные диаграммы напряжений и тока. Закон Ома, индуктивное сопротивление, реактивная мощность, единицы измерения.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Электрическая цепь переменного тока с ёмкостью, векторные диаграммы напряжений и тока. Закон Ома, ёмкостное сопротивление, реактивная мощность.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Электрическая цепь переменного тока с последовательным соединением элементов, векторные диаграммы напряжений и тока. Закон Ома, полное сопротивление, полная мощность, коэффициент мощности, единицы измерения.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1.5. Электрические цепи трёхфазного переменного тока.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Общие сведения о трёхфазных электрических цепях. Соединение обмоток генератора «звездой» и «треугольником». Соединение потребителей «звездой» и «треугольником».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rPr>
          <w:trHeight w:val="336"/>
        </w:trPr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Лабораторная работа № 3 </w:t>
            </w:r>
            <w:r w:rsidRPr="00847056">
              <w:rPr>
                <w:rFonts w:ascii="Times New Roman" w:hAnsi="Times New Roman" w:cs="Times New Roman"/>
              </w:rPr>
              <w:t>Исследование цепи трёхфазного тока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Тема 1.6. Электрические </w:t>
            </w:r>
            <w:r w:rsidRPr="00847056">
              <w:rPr>
                <w:rFonts w:ascii="Times New Roman" w:hAnsi="Times New Roman" w:cs="Times New Roman"/>
                <w:b/>
              </w:rPr>
              <w:lastRenderedPageBreak/>
              <w:t>измерения.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Классификация измерительных приборов. Погрешность приборов.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lastRenderedPageBreak/>
              <w:t>Методы измерения электрических величин.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 xml:space="preserve">, </w:t>
            </w:r>
            <w:r w:rsidRPr="00847056">
              <w:rPr>
                <w:rFonts w:ascii="Times New Roman" w:hAnsi="Times New Roman" w:cs="Times New Roman"/>
              </w:rPr>
              <w:lastRenderedPageBreak/>
              <w:t>ЛР2,ЛР4</w:t>
            </w:r>
          </w:p>
        </w:tc>
      </w:tr>
      <w:tr w:rsidR="005D57AD" w:rsidRPr="00847056" w:rsidTr="009D7D22">
        <w:trPr>
          <w:trHeight w:val="1521"/>
        </w:trPr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Устройство, принцип действия приборов магнитоэлектрической системы, применение.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Устройство, принцип действия приборов электромагнитной системы, применение.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Устройство, принцип действия приборов электродинамической и ферромагнитной систем, применение.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Погрешность измерительных приборов.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Условные обозначения на шкалах электроизмерительных приборов.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1.7. Электрические машины постоянного тока.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 и принцип действия генераторов постоянного тока, двигателей постоянного тока. Основные понятия и характеристики машин постоянного тока.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Практическая  работа №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47056">
              <w:rPr>
                <w:rFonts w:ascii="Times New Roman" w:hAnsi="Times New Roman" w:cs="Times New Roman"/>
              </w:rPr>
              <w:t>Испытание генератора постоянного тока.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 машин постоянного тока.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Принцип действия машин постоянного тока.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Генераторы постоянного тока, независимое, последовательное, параллельное и смешанное возбуждение. Способы запуска электродвигателя постоянного тока и регулирование частоты вращения.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Механические и рабочие характеристики двигателя постоянного тока.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1.8. Электрические машины переменного тока.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 и принцип действия трёхфазного двигателя. Основные параметры и характеристики. Методы регулирования частоты вращения двигателя.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rPr>
          <w:trHeight w:val="249"/>
        </w:trPr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Практическая  работа №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847056">
              <w:rPr>
                <w:rFonts w:ascii="Times New Roman" w:hAnsi="Times New Roman" w:cs="Times New Roman"/>
              </w:rPr>
              <w:t>Испытание асинхронного электродвигателя.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1.9. Трансформаторы.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 и принцип действия однофазного трансформатора. Режимы работы, типы трансформаторов.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Практическая  работа №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Испытание однофазного трансформатора.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Виды трансформаторов.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 однофазного трансформатора.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Принцип действия однофазного трансформатора.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Режимы холостого хода и короткого замыкания однофазного трансформатора. КПД трансформаторов.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rPr>
          <w:trHeight w:val="1265"/>
        </w:trPr>
        <w:tc>
          <w:tcPr>
            <w:tcW w:w="2409" w:type="dxa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1.10. Основы электропривода.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Понятие об электроприводе.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Режимы работы и схемы управления электродвигателями.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Тема 1.11. Передача и распределение </w:t>
            </w:r>
            <w:r w:rsidRPr="00847056">
              <w:rPr>
                <w:rFonts w:ascii="Times New Roman" w:hAnsi="Times New Roman" w:cs="Times New Roman"/>
                <w:b/>
              </w:rPr>
              <w:lastRenderedPageBreak/>
              <w:t>электрической энергии.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Понятие об электроснабжении. Простейшие схемы электроснабжения. Электробезопасность.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 xml:space="preserve">, </w:t>
            </w:r>
            <w:r w:rsidRPr="00847056">
              <w:rPr>
                <w:rFonts w:ascii="Times New Roman" w:hAnsi="Times New Roman" w:cs="Times New Roman"/>
              </w:rPr>
              <w:lastRenderedPageBreak/>
              <w:t>ЛР2,ЛР4</w:t>
            </w: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Условные обозначения элементов схем электроснабжения.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Схемы включения двигателей постоянного тока, назначение элементов схем.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Схемы включения трёхфазных асинхронных двигателей, назначение элементов схем.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Защитное заземление и зануление.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lastRenderedPageBreak/>
              <w:t>Раздел 2. Электроника.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2.1. Физические основы электроники.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Физические свойства полупроводников. Структура собственных и примесных полупроводников. Виды носителей зарядов в полупроводниках.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Процессы электропроводимости полупроводников.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 xml:space="preserve">Методы формирования </w:t>
            </w:r>
            <w:r w:rsidRPr="00847056">
              <w:rPr>
                <w:rFonts w:ascii="Times New Roman" w:hAnsi="Times New Roman" w:cs="Times New Roman"/>
                <w:lang w:val="en-US"/>
              </w:rPr>
              <w:t>p</w:t>
            </w:r>
            <w:r w:rsidRPr="00847056">
              <w:rPr>
                <w:rFonts w:ascii="Times New Roman" w:hAnsi="Times New Roman" w:cs="Times New Roman"/>
              </w:rPr>
              <w:t>-</w:t>
            </w:r>
            <w:r w:rsidRPr="00847056">
              <w:rPr>
                <w:rFonts w:ascii="Times New Roman" w:hAnsi="Times New Roman" w:cs="Times New Roman"/>
                <w:lang w:val="en-US"/>
              </w:rPr>
              <w:t>n</w:t>
            </w:r>
            <w:r w:rsidRPr="00847056">
              <w:rPr>
                <w:rFonts w:ascii="Times New Roman" w:hAnsi="Times New Roman" w:cs="Times New Roman"/>
              </w:rPr>
              <w:t xml:space="preserve"> –перехода.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История развития полупроводниковой электроники. Образование электронно-дырочного перехода.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Виды электронно-дырочных переходов.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 xml:space="preserve">Свойства электронно-дырочного перехода при прямом и обратном включениях. Современные технологии получения </w:t>
            </w:r>
            <w:r w:rsidRPr="00847056">
              <w:rPr>
                <w:rFonts w:ascii="Times New Roman" w:hAnsi="Times New Roman" w:cs="Times New Roman"/>
                <w:lang w:val="en-US"/>
              </w:rPr>
              <w:t>p</w:t>
            </w:r>
            <w:r w:rsidRPr="00847056">
              <w:rPr>
                <w:rFonts w:ascii="Times New Roman" w:hAnsi="Times New Roman" w:cs="Times New Roman"/>
              </w:rPr>
              <w:t>-</w:t>
            </w:r>
            <w:r w:rsidRPr="00847056">
              <w:rPr>
                <w:rFonts w:ascii="Times New Roman" w:hAnsi="Times New Roman" w:cs="Times New Roman"/>
                <w:lang w:val="en-US"/>
              </w:rPr>
              <w:t>n</w:t>
            </w:r>
            <w:r w:rsidRPr="00847056">
              <w:rPr>
                <w:rFonts w:ascii="Times New Roman" w:hAnsi="Times New Roman" w:cs="Times New Roman"/>
              </w:rPr>
              <w:t>-переходов.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rPr>
          <w:trHeight w:val="804"/>
        </w:trPr>
        <w:tc>
          <w:tcPr>
            <w:tcW w:w="2409" w:type="dxa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2.2. Полупроводниковые приборы.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Устройство, принцип работы и назначение полупроводниковых диодов, транзисторов, тиристоров. Устройство, принцип работы и назначение фотоэлектронных приборов.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2.3. Электронные выпрямители и стабилизаторы.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Выпрямители: назначение, классификация, структурная схема. Однофазные и трёхфазные схемы выпрямления.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Сглаживающие фильтры.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Принцип стабилизации. Устройство и работа простейших стабилизаторов.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rPr>
          <w:trHeight w:val="1771"/>
        </w:trPr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Назначение и классификация выпрямителей.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Структурная схема выпрямителя.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Однофазный однополупериодный выпрямитель: схема, принцип действия, применение.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Однофазный двухполупериодный выпрямитель: схема, принцип действия, применение.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Однофазный мостовой выпрямитель: схема, принцип действия, применение.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Сглаживающие фильтры. Простейшая схема стабилизатора напряжения.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2.4. Общие принципы построения и работы схем электрических усилителей.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Общие сведения об усилителях. Классификация усилителей. Основные технические показатели работы усилителей – эксплуатационные и качественные. Основные требования к схемам усилителей. Режимы работы усилительных элементов. Общие сведения о стабилизации в усилителях. Основные понятия и характеристики усилительного каскада. Обратные связи.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Default="005D57AD" w:rsidP="009D7D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 работа № 6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lastRenderedPageBreak/>
              <w:t>Исследование работы полупроводникового усилителя.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  <w:vMerge w:val="restart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Назначение и классификация усилителей.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Основные технические показатели и характеристики усилителей. Работа усилительного элемента с нагрузкой.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c>
          <w:tcPr>
            <w:tcW w:w="2409" w:type="dxa"/>
            <w:vMerge w:val="restart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2.5. Электронные генераторы и измерительные приборы.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Генераторы синусоидального и импульсного напряжения. Осциллографы.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rPr>
          <w:trHeight w:val="516"/>
        </w:trPr>
        <w:tc>
          <w:tcPr>
            <w:tcW w:w="2409" w:type="dxa"/>
            <w:vMerge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 работа № 7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Исследование работы импульсного генератора.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7AD" w:rsidRPr="00847056" w:rsidTr="009D7D22">
        <w:trPr>
          <w:trHeight w:val="1042"/>
        </w:trPr>
        <w:tc>
          <w:tcPr>
            <w:tcW w:w="2409" w:type="dxa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2.6. Устройства автоматики и вычислительной техники.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Понятие о логических операциях и способах их реализации.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Основные элементы автоматики (принципы построения). Элементная база.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rPr>
          <w:trHeight w:val="1505"/>
        </w:trPr>
        <w:tc>
          <w:tcPr>
            <w:tcW w:w="2409" w:type="dxa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2.7. Микропроцессоры и микро-ЭВМ.</w:t>
            </w:r>
          </w:p>
        </w:tc>
        <w:tc>
          <w:tcPr>
            <w:tcW w:w="10501" w:type="dxa"/>
            <w:gridSpan w:val="2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Назначение и функции микропроцессоров. Архитектура микропроцессоров.</w:t>
            </w:r>
          </w:p>
          <w:p w:rsidR="005D57AD" w:rsidRPr="00847056" w:rsidRDefault="005D57AD" w:rsidP="009D7D22">
            <w:pPr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Организация микро-ЭВМ на основе микропроцессоров.</w:t>
            </w:r>
          </w:p>
        </w:tc>
        <w:tc>
          <w:tcPr>
            <w:tcW w:w="1124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7AD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5D57AD" w:rsidRPr="00847056" w:rsidTr="009D7D22">
        <w:tc>
          <w:tcPr>
            <w:tcW w:w="2409" w:type="dxa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2" w:type="dxa"/>
          </w:tcPr>
          <w:p w:rsidR="005D57AD" w:rsidRPr="00847056" w:rsidRDefault="005D57AD" w:rsidP="009D7D22">
            <w:pPr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133" w:type="dxa"/>
            <w:gridSpan w:val="2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559" w:type="dxa"/>
          </w:tcPr>
          <w:p w:rsidR="005D57AD" w:rsidRPr="00847056" w:rsidRDefault="005D57AD" w:rsidP="009D7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57AD" w:rsidRDefault="005D57AD" w:rsidP="00630BC8">
      <w:pPr>
        <w:spacing w:after="0"/>
        <w:rPr>
          <w:rFonts w:ascii="Times New Roman" w:hAnsi="Times New Roman" w:cs="Times New Roman"/>
          <w:sz w:val="24"/>
        </w:rPr>
      </w:pPr>
    </w:p>
    <w:p w:rsidR="00630BC8" w:rsidRPr="007623A6" w:rsidRDefault="00630BC8" w:rsidP="00630BC8">
      <w:pPr>
        <w:spacing w:after="0"/>
        <w:rPr>
          <w:rFonts w:ascii="Times New Roman" w:hAnsi="Times New Roman" w:cs="Times New Roman"/>
          <w:sz w:val="24"/>
        </w:rPr>
      </w:pPr>
      <w:r w:rsidRPr="007623A6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630BC8" w:rsidRPr="007623A6" w:rsidRDefault="00630BC8" w:rsidP="00630BC8">
      <w:pPr>
        <w:spacing w:after="0"/>
        <w:rPr>
          <w:rFonts w:ascii="Times New Roman" w:hAnsi="Times New Roman" w:cs="Times New Roman"/>
          <w:sz w:val="24"/>
        </w:rPr>
      </w:pPr>
      <w:r w:rsidRPr="007623A6">
        <w:rPr>
          <w:rFonts w:ascii="Times New Roman" w:hAnsi="Times New Roman" w:cs="Times New Roman"/>
          <w:sz w:val="24"/>
        </w:rPr>
        <w:t>2 – репродуктивный (выполнение деятельности по образцу, инструкции или под руководством);</w:t>
      </w:r>
    </w:p>
    <w:p w:rsidR="00630BC8" w:rsidRPr="007623A6" w:rsidRDefault="00630BC8" w:rsidP="00630BC8">
      <w:pPr>
        <w:spacing w:after="0"/>
        <w:rPr>
          <w:rFonts w:ascii="Times New Roman" w:hAnsi="Times New Roman" w:cs="Times New Roman"/>
          <w:sz w:val="24"/>
        </w:rPr>
        <w:sectPr w:rsidR="00630BC8" w:rsidRPr="007623A6" w:rsidSect="004E001B">
          <w:footerReference w:type="default" r:id="rId9"/>
          <w:pgSz w:w="16838" w:h="11906" w:orient="landscape"/>
          <w:pgMar w:top="709" w:right="1134" w:bottom="568" w:left="1134" w:header="708" w:footer="708" w:gutter="0"/>
          <w:cols w:space="708"/>
          <w:docGrid w:linePitch="360"/>
        </w:sectPr>
      </w:pPr>
      <w:r w:rsidRPr="007623A6">
        <w:rPr>
          <w:rFonts w:ascii="Times New Roman" w:hAnsi="Times New Roman" w:cs="Times New Roman"/>
          <w:sz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497E1F" w:rsidRPr="00847056" w:rsidRDefault="00497E1F" w:rsidP="00497E1F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lastRenderedPageBreak/>
        <w:t>3.УСЛОВИЯ РЕАЛИЗАЦИИ РАБОЧЕЙ ПРОГРАММЫ УЧЕБНОЙ ДИСЦИПЛИНЫ</w:t>
      </w:r>
    </w:p>
    <w:p w:rsidR="00497E1F" w:rsidRPr="00847056" w:rsidRDefault="00497E1F" w:rsidP="00497E1F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97E1F" w:rsidRPr="00847056" w:rsidRDefault="00497E1F" w:rsidP="00497E1F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 реализации учебной дисциплины: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Учебная  дисциплина реализуется в  лаборатории №104 Электротехника и электроника. Электроника и микропроцессорная техника.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Оборудование лаборатории и рабочих мест лаборатории: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- посадочные места (по числу обучающихся) - 30;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- рабочее место преподавателя - 1;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- комплект учебно-наглядных пособий по электротехнике и электронике – 2;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- измерительные приборы (вольтметры, амперметры, ваттметры);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- компьютер с мультипроектором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- кодоскоп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32"/>
        </w:rPr>
        <w:t>-лабораторный комплекс.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32"/>
        </w:rPr>
      </w:pPr>
      <w:r w:rsidRPr="00847056">
        <w:rPr>
          <w:rFonts w:ascii="Times New Roman" w:hAnsi="Times New Roman" w:cs="Times New Roman"/>
          <w:sz w:val="28"/>
          <w:szCs w:val="32"/>
        </w:rPr>
        <w:t>-осциллограф</w:t>
      </w:r>
    </w:p>
    <w:p w:rsidR="00497E1F" w:rsidRPr="00847056" w:rsidRDefault="00497E1F" w:rsidP="00497E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 обучения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t>3.2.1.Основные электронные издания:</w:t>
      </w:r>
    </w:p>
    <w:p w:rsidR="00497E1F" w:rsidRPr="0043242A" w:rsidRDefault="00497E1F" w:rsidP="00497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3242A">
        <w:rPr>
          <w:rFonts w:ascii="Times New Roman" w:eastAsia="Times New Roman" w:hAnsi="Times New Roman" w:cs="Times New Roman"/>
          <w:b/>
          <w:sz w:val="28"/>
          <w:szCs w:val="24"/>
        </w:rPr>
        <w:t>3.2.1. Основные печатные и электронные издания</w:t>
      </w:r>
    </w:p>
    <w:p w:rsidR="00497E1F" w:rsidRPr="00847056" w:rsidRDefault="00497E1F" w:rsidP="00497E1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 xml:space="preserve">1.Скорняков, В. А. Общая электротехника и электроника / В. А. Скорняков, В. Я. Фролов. — 3-е изд., стер. — Санкт-Петербург : Лань, 2023. — 176 с. — ISBN 978-5-507-45805-9. — Текст : электронный // Лань : электронно-библиотечная система. — URL: </w:t>
      </w:r>
      <w:r w:rsidRPr="00847056">
        <w:rPr>
          <w:rStyle w:val="a7"/>
          <w:rFonts w:ascii="Times New Roman" w:hAnsi="Times New Roman" w:cs="Times New Roman"/>
          <w:sz w:val="28"/>
          <w:lang w:val="en-US"/>
        </w:rPr>
        <w:t>https</w:t>
      </w:r>
      <w:r w:rsidRPr="00847056">
        <w:rPr>
          <w:rStyle w:val="a7"/>
          <w:rFonts w:ascii="Times New Roman" w:hAnsi="Times New Roman" w:cs="Times New Roman"/>
          <w:sz w:val="28"/>
        </w:rPr>
        <w:t>://</w:t>
      </w:r>
      <w:r w:rsidRPr="00847056">
        <w:rPr>
          <w:rStyle w:val="a7"/>
          <w:rFonts w:ascii="Times New Roman" w:hAnsi="Times New Roman" w:cs="Times New Roman"/>
          <w:sz w:val="28"/>
          <w:lang w:val="en-US"/>
        </w:rPr>
        <w:t>e</w:t>
      </w:r>
      <w:r w:rsidRPr="00847056">
        <w:rPr>
          <w:rStyle w:val="a7"/>
          <w:rFonts w:ascii="Times New Roman" w:hAnsi="Times New Roman" w:cs="Times New Roman"/>
          <w:sz w:val="28"/>
        </w:rPr>
        <w:t>.</w:t>
      </w:r>
      <w:r w:rsidRPr="00847056">
        <w:rPr>
          <w:rStyle w:val="a7"/>
          <w:rFonts w:ascii="Times New Roman" w:hAnsi="Times New Roman" w:cs="Times New Roman"/>
          <w:sz w:val="28"/>
          <w:lang w:val="en-US"/>
        </w:rPr>
        <w:t>lanbook</w:t>
      </w:r>
      <w:r w:rsidRPr="00847056">
        <w:rPr>
          <w:rStyle w:val="a7"/>
          <w:rFonts w:ascii="Times New Roman" w:hAnsi="Times New Roman" w:cs="Times New Roman"/>
          <w:sz w:val="28"/>
        </w:rPr>
        <w:t>.</w:t>
      </w:r>
      <w:r w:rsidRPr="00847056">
        <w:rPr>
          <w:rStyle w:val="a7"/>
          <w:rFonts w:ascii="Times New Roman" w:hAnsi="Times New Roman" w:cs="Times New Roman"/>
          <w:sz w:val="28"/>
          <w:lang w:val="en-US"/>
        </w:rPr>
        <w:t>com</w:t>
      </w:r>
      <w:r w:rsidRPr="00847056">
        <w:rPr>
          <w:rStyle w:val="a7"/>
          <w:rFonts w:ascii="Times New Roman" w:hAnsi="Times New Roman" w:cs="Times New Roman"/>
          <w:sz w:val="28"/>
        </w:rPr>
        <w:t>/</w:t>
      </w:r>
      <w:r w:rsidRPr="00847056">
        <w:rPr>
          <w:rStyle w:val="a7"/>
          <w:rFonts w:ascii="Times New Roman" w:hAnsi="Times New Roman" w:cs="Times New Roman"/>
          <w:sz w:val="28"/>
          <w:lang w:val="en-US"/>
        </w:rPr>
        <w:t>book</w:t>
      </w:r>
      <w:r w:rsidRPr="00847056">
        <w:rPr>
          <w:rStyle w:val="a7"/>
          <w:rFonts w:ascii="Times New Roman" w:hAnsi="Times New Roman" w:cs="Times New Roman"/>
          <w:sz w:val="28"/>
        </w:rPr>
        <w:t>/284066</w:t>
      </w:r>
      <w:r w:rsidRPr="00847056">
        <w:rPr>
          <w:rFonts w:ascii="Times New Roman" w:hAnsi="Times New Roman" w:cs="Times New Roman"/>
          <w:sz w:val="28"/>
          <w:szCs w:val="28"/>
        </w:rPr>
        <w:t>(дата обращения: 29.01.2025). — Режим доступа: для авториз. пользователей.</w:t>
      </w:r>
    </w:p>
    <w:p w:rsidR="00497E1F" w:rsidRPr="00847056" w:rsidRDefault="00497E1F" w:rsidP="00497E1F">
      <w:pPr>
        <w:pStyle w:val="a3"/>
        <w:numPr>
          <w:ilvl w:val="2"/>
          <w:numId w:val="4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056">
        <w:rPr>
          <w:rFonts w:ascii="Times New Roman" w:hAnsi="Times New Roman" w:cs="Times New Roman"/>
          <w:b/>
          <w:sz w:val="28"/>
          <w:szCs w:val="28"/>
        </w:rPr>
        <w:t>Дополнительные источники (ДИ):</w:t>
      </w:r>
    </w:p>
    <w:p w:rsidR="00497E1F" w:rsidRPr="0023477D" w:rsidRDefault="00497E1F" w:rsidP="00497E1F">
      <w:pPr>
        <w:pStyle w:val="a3"/>
        <w:numPr>
          <w:ilvl w:val="0"/>
          <w:numId w:val="44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477D">
        <w:rPr>
          <w:rFonts w:ascii="Times New Roman" w:hAnsi="Times New Roman" w:cs="Times New Roman"/>
          <w:sz w:val="28"/>
          <w:szCs w:val="28"/>
        </w:rPr>
        <w:t xml:space="preserve">Иванов, И. И. Электротехника и основы электроники : учебник для спо / И. И. Иванов, Г. И. Соловьев, В. Я. Фролов. — 5-е изд., стер. — Санкт-Петербург : Лань, 2023. — 736 с. — ISBN 978-5-507-52365-8. — Текст : электронный // Лань : электронно-библиотечная система. — URL: 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https</w:t>
      </w:r>
      <w:r w:rsidRPr="0023477D">
        <w:rPr>
          <w:rStyle w:val="a7"/>
          <w:rFonts w:ascii="Times New Roman" w:hAnsi="Times New Roman" w:cs="Times New Roman"/>
          <w:sz w:val="28"/>
        </w:rPr>
        <w:t>://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e</w:t>
      </w:r>
      <w:r w:rsidRPr="0023477D">
        <w:rPr>
          <w:rStyle w:val="a7"/>
          <w:rFonts w:ascii="Times New Roman" w:hAnsi="Times New Roman" w:cs="Times New Roman"/>
          <w:sz w:val="28"/>
        </w:rPr>
        <w:t>.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lanbook</w:t>
      </w:r>
      <w:r w:rsidRPr="0023477D">
        <w:rPr>
          <w:rStyle w:val="a7"/>
          <w:rFonts w:ascii="Times New Roman" w:hAnsi="Times New Roman" w:cs="Times New Roman"/>
          <w:sz w:val="28"/>
        </w:rPr>
        <w:t>.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com</w:t>
      </w:r>
      <w:r w:rsidRPr="0023477D">
        <w:rPr>
          <w:rStyle w:val="a7"/>
          <w:rFonts w:ascii="Times New Roman" w:hAnsi="Times New Roman" w:cs="Times New Roman"/>
          <w:sz w:val="28"/>
        </w:rPr>
        <w:t>/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book</w:t>
      </w:r>
      <w:r w:rsidRPr="0023477D">
        <w:rPr>
          <w:rStyle w:val="a7"/>
          <w:rFonts w:ascii="Times New Roman" w:hAnsi="Times New Roman" w:cs="Times New Roman"/>
          <w:sz w:val="28"/>
        </w:rPr>
        <w:t>/448721</w:t>
      </w:r>
      <w:r w:rsidRPr="0023477D">
        <w:rPr>
          <w:rFonts w:ascii="Times New Roman" w:hAnsi="Times New Roman" w:cs="Times New Roman"/>
          <w:sz w:val="28"/>
          <w:szCs w:val="28"/>
        </w:rPr>
        <w:t xml:space="preserve"> (дата обращения: 29.01.2025). — Режим доступа: для авториз. пользователей.</w:t>
      </w:r>
    </w:p>
    <w:p w:rsidR="00576132" w:rsidRPr="00576132" w:rsidRDefault="00497E1F" w:rsidP="00497E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3477D">
        <w:rPr>
          <w:rFonts w:ascii="Times New Roman" w:hAnsi="Times New Roman" w:cs="Times New Roman"/>
          <w:sz w:val="28"/>
          <w:szCs w:val="28"/>
        </w:rPr>
        <w:t xml:space="preserve">Бондарь, И. М. Электротехника и основы электроники в примерах и задачах : учебное пособие для спо / И. М. Бондарь. — 2-е изд., стер. — Санкт-Петербург : Лань, 2023. — 388 с. — ISBN 978-5-507-47554-4. — Текст : электронный // Лань : электронно-библиотечная система. — URL: 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https</w:t>
      </w:r>
      <w:r w:rsidRPr="0023477D">
        <w:rPr>
          <w:rStyle w:val="a7"/>
          <w:rFonts w:ascii="Times New Roman" w:hAnsi="Times New Roman" w:cs="Times New Roman"/>
          <w:sz w:val="28"/>
        </w:rPr>
        <w:t>://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e</w:t>
      </w:r>
      <w:r w:rsidRPr="0023477D">
        <w:rPr>
          <w:rStyle w:val="a7"/>
          <w:rFonts w:ascii="Times New Roman" w:hAnsi="Times New Roman" w:cs="Times New Roman"/>
          <w:sz w:val="28"/>
        </w:rPr>
        <w:t>.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lanbook</w:t>
      </w:r>
      <w:r w:rsidRPr="0023477D">
        <w:rPr>
          <w:rStyle w:val="a7"/>
          <w:rFonts w:ascii="Times New Roman" w:hAnsi="Times New Roman" w:cs="Times New Roman"/>
          <w:sz w:val="28"/>
        </w:rPr>
        <w:t>.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com</w:t>
      </w:r>
      <w:r w:rsidRPr="0023477D">
        <w:rPr>
          <w:rStyle w:val="a7"/>
          <w:rFonts w:ascii="Times New Roman" w:hAnsi="Times New Roman" w:cs="Times New Roman"/>
          <w:sz w:val="28"/>
        </w:rPr>
        <w:t>/</w:t>
      </w:r>
      <w:r w:rsidRPr="0023477D">
        <w:rPr>
          <w:rStyle w:val="a7"/>
          <w:rFonts w:ascii="Times New Roman" w:hAnsi="Times New Roman" w:cs="Times New Roman"/>
          <w:sz w:val="28"/>
          <w:lang w:val="en-US"/>
        </w:rPr>
        <w:t>book</w:t>
      </w:r>
      <w:r w:rsidRPr="0023477D">
        <w:rPr>
          <w:rStyle w:val="a7"/>
          <w:rFonts w:ascii="Times New Roman" w:hAnsi="Times New Roman" w:cs="Times New Roman"/>
          <w:sz w:val="28"/>
        </w:rPr>
        <w:t>/388973</w:t>
      </w:r>
      <w:r w:rsidRPr="0023477D">
        <w:rPr>
          <w:rFonts w:ascii="Times New Roman" w:hAnsi="Times New Roman" w:cs="Times New Roman"/>
          <w:sz w:val="28"/>
          <w:szCs w:val="28"/>
        </w:rPr>
        <w:t>(дата обращения: 29.01.2025). — Режим доступа: для авториз. пользователей.</w:t>
      </w:r>
    </w:p>
    <w:p w:rsidR="00497E1F" w:rsidRPr="00497E1F" w:rsidRDefault="00497E1F" w:rsidP="00497E1F">
      <w:pPr>
        <w:pStyle w:val="a3"/>
        <w:numPr>
          <w:ilvl w:val="0"/>
          <w:numId w:val="42"/>
        </w:numPr>
        <w:rPr>
          <w:rFonts w:ascii="Times New Roman" w:hAnsi="Times New Roman" w:cs="Times New Roman"/>
          <w:b/>
          <w:sz w:val="28"/>
          <w:szCs w:val="28"/>
        </w:rPr>
      </w:pPr>
      <w:r w:rsidRPr="00497E1F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497E1F" w:rsidRPr="00847056" w:rsidRDefault="00497E1F" w:rsidP="00497E1F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и лабораторных занятий, тестирования, а также выполнения обучающимися индивидуальных занятий.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9"/>
        <w:gridCol w:w="3819"/>
        <w:gridCol w:w="3091"/>
      </w:tblGrid>
      <w:tr w:rsidR="00576132" w:rsidRPr="00576132" w:rsidTr="0055033D">
        <w:trPr>
          <w:trHeight w:val="519"/>
        </w:trPr>
        <w:tc>
          <w:tcPr>
            <w:tcW w:w="1506" w:type="pct"/>
            <w:vAlign w:val="center"/>
          </w:tcPr>
          <w:p w:rsidR="00576132" w:rsidRPr="00576132" w:rsidRDefault="00576132" w:rsidP="005761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931" w:type="pct"/>
            <w:vAlign w:val="center"/>
          </w:tcPr>
          <w:p w:rsidR="00576132" w:rsidRPr="00576132" w:rsidRDefault="00576132" w:rsidP="005761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Показатели освоенности компетенций</w:t>
            </w:r>
          </w:p>
        </w:tc>
        <w:tc>
          <w:tcPr>
            <w:tcW w:w="1563" w:type="pct"/>
            <w:vAlign w:val="center"/>
          </w:tcPr>
          <w:p w:rsidR="00576132" w:rsidRPr="00576132" w:rsidRDefault="00576132" w:rsidP="005761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576132" w:rsidRPr="00576132" w:rsidTr="0055033D">
        <w:trPr>
          <w:trHeight w:val="698"/>
        </w:trPr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Знает: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преобразования электрической энергии, сущность физических процессов, происходящих в электрических и магнитных цепях, порядок расчета их параметров;</w:t>
            </w:r>
          </w:p>
          <w:p w:rsidR="00576132" w:rsidRPr="00576132" w:rsidRDefault="00576132" w:rsidP="005761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электроники, электронные приборы и усилители</w:t>
            </w:r>
          </w:p>
        </w:tc>
        <w:tc>
          <w:tcPr>
            <w:tcW w:w="1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Обучающийся: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классифицирует электронные приборы, знает их устройство и область применения;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владеет методами расчета и измерения основных параметров электрических, магнитных цепей;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основные законы электротехники;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основные правила эксплуатации электрооборудования и методы измерения электрических величин;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основы теории электрических машин; принцип работы типовых электрических устройств;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основы физических процессов в проводниках, полупроводниках и диэлектриках;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параметры электрических схем и единицы их измерения;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принципы выбора электрических и электронных устройств и приборов;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принципы действия, устройство, основные характеристики электротехнических и электронных устройств и приборов;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свойства проводников, полупроводников, электроизоляционных, магнитных материалов;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воспроизводит по памяти способы получения, передачи и использования электрической </w:t>
            </w: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энергии;</w:t>
            </w:r>
          </w:p>
          <w:p w:rsidR="00576132" w:rsidRPr="00576132" w:rsidRDefault="00576132" w:rsidP="005761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характеристики и параметры электрических и магнитных полей</w:t>
            </w:r>
          </w:p>
        </w:tc>
        <w:tc>
          <w:tcPr>
            <w:tcW w:w="1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- устный опрос;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письменный опрос;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</w:t>
            </w:r>
            <w:r w:rsidRPr="005761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оценка результатов выполнения с</w:t>
            </w: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амостоятельной работы;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контрольная работа;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 тестирование;</w:t>
            </w:r>
          </w:p>
          <w:p w:rsidR="00576132" w:rsidRPr="00576132" w:rsidRDefault="00576132" w:rsidP="005761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экзамен</w:t>
            </w:r>
          </w:p>
        </w:tc>
      </w:tr>
      <w:tr w:rsidR="00576132" w:rsidRPr="00576132" w:rsidTr="0055033D">
        <w:trPr>
          <w:trHeight w:val="6136"/>
        </w:trPr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Умеет:</w:t>
            </w: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производить расчет параметров электрических цепей;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собирать электрические схемы и проверять их работу</w:t>
            </w:r>
          </w:p>
          <w:p w:rsidR="00576132" w:rsidRPr="00576132" w:rsidRDefault="00576132" w:rsidP="005761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Обучающийся: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подбирает устройства электронной техники, электрические приборы и оборудование с определенными параметрами и характеристиками; 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правильно эксплуатирует электрооборудование и механизмы передачи движения технологических машин и аппаратов; 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рассчитывает параметры электрических, магнитных цепей; 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снимает показания и пользуется электроизмерительными приборами и приспособлениями; 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собирает электрические схемы; </w:t>
            </w:r>
          </w:p>
          <w:p w:rsidR="00576132" w:rsidRPr="00576132" w:rsidRDefault="00576132" w:rsidP="005761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читает принципиальные, электрические и монтажные схемы</w:t>
            </w:r>
          </w:p>
        </w:tc>
        <w:tc>
          <w:tcPr>
            <w:tcW w:w="1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экспертное наблюдение за деятельностью обучающихся на лабораторных занятиях;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 оценка результатов выполнения лабораторных работ;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</w:t>
            </w:r>
            <w:r w:rsidRPr="005761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оценка результатов выполнения с</w:t>
            </w: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амостоятельной работы;</w:t>
            </w:r>
          </w:p>
          <w:p w:rsidR="00576132" w:rsidRPr="00576132" w:rsidRDefault="00576132" w:rsidP="00576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контрольная работа;</w:t>
            </w:r>
          </w:p>
          <w:p w:rsidR="00576132" w:rsidRPr="00576132" w:rsidRDefault="00576132" w:rsidP="005761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61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экзамен</w:t>
            </w:r>
          </w:p>
        </w:tc>
      </w:tr>
    </w:tbl>
    <w:p w:rsidR="00497E1F" w:rsidRPr="00497E1F" w:rsidRDefault="00497E1F" w:rsidP="00576132">
      <w:pPr>
        <w:spacing w:after="0"/>
        <w:ind w:left="-284"/>
        <w:jc w:val="center"/>
        <w:rPr>
          <w:vanish/>
          <w:specVanish/>
        </w:rPr>
      </w:pPr>
    </w:p>
    <w:p w:rsidR="00497E1F" w:rsidRDefault="00497E1F" w:rsidP="00497E1F">
      <w:r>
        <w:t xml:space="preserve"> </w:t>
      </w:r>
    </w:p>
    <w:p w:rsidR="00497E1F" w:rsidRDefault="00497E1F">
      <w:r>
        <w:br w:type="page"/>
      </w:r>
    </w:p>
    <w:p w:rsidR="00497E1F" w:rsidRPr="0023477D" w:rsidRDefault="00497E1F" w:rsidP="00497E1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23477D">
        <w:rPr>
          <w:rFonts w:ascii="Times New Roman" w:hAnsi="Times New Roman" w:cs="Times New Roman"/>
          <w:b/>
          <w:sz w:val="28"/>
          <w:szCs w:val="28"/>
        </w:rPr>
        <w:lastRenderedPageBreak/>
        <w:t>Перечень используемых методов обучения:</w:t>
      </w:r>
    </w:p>
    <w:p w:rsidR="00497E1F" w:rsidRPr="00847056" w:rsidRDefault="00497E1F" w:rsidP="00497E1F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Пассивные: лекции, фронтальный  опрос, тестирование, самостоятельная работа</w:t>
      </w:r>
    </w:p>
    <w:p w:rsidR="00497E1F" w:rsidRPr="00847056" w:rsidRDefault="00497E1F" w:rsidP="00497E1F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7056">
        <w:rPr>
          <w:rFonts w:ascii="Times New Roman" w:hAnsi="Times New Roman" w:cs="Times New Roman"/>
          <w:sz w:val="28"/>
          <w:szCs w:val="28"/>
        </w:rPr>
        <w:t>Активные и интерактивные: творческие задания, работа в малых группах</w:t>
      </w:r>
    </w:p>
    <w:p w:rsidR="001531B1" w:rsidRDefault="001531B1" w:rsidP="00497E1F"/>
    <w:sectPr w:rsidR="001531B1" w:rsidSect="00632CF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226" w:rsidRDefault="00406226" w:rsidP="00460291">
      <w:pPr>
        <w:spacing w:after="0" w:line="240" w:lineRule="auto"/>
      </w:pPr>
      <w:r>
        <w:separator/>
      </w:r>
    </w:p>
  </w:endnote>
  <w:endnote w:type="continuationSeparator" w:id="1">
    <w:p w:rsidR="00406226" w:rsidRDefault="00406226" w:rsidP="0046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32" w:rsidRDefault="005E3AC2">
    <w:pPr>
      <w:pStyle w:val="aa"/>
      <w:jc w:val="center"/>
    </w:pPr>
    <w:sdt>
      <w:sdtPr>
        <w:id w:val="-894506104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576132">
          <w:instrText>PAGE   \* MERGEFORMAT</w:instrText>
        </w:r>
        <w:r>
          <w:fldChar w:fldCharType="separate"/>
        </w:r>
        <w:r w:rsidR="00CE6E27">
          <w:rPr>
            <w:noProof/>
          </w:rPr>
          <w:t>6</w:t>
        </w:r>
        <w:r>
          <w:fldChar w:fldCharType="end"/>
        </w:r>
      </w:sdtContent>
    </w:sdt>
  </w:p>
  <w:p w:rsidR="00576132" w:rsidRDefault="0057613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9B4" w:rsidRDefault="005E3AC2">
    <w:pPr>
      <w:pStyle w:val="aa"/>
      <w:jc w:val="center"/>
    </w:pPr>
    <w:sdt>
      <w:sdtPr>
        <w:id w:val="2422376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0B59B4">
          <w:instrText>PAGE   \* MERGEFORMAT</w:instrText>
        </w:r>
        <w:r>
          <w:fldChar w:fldCharType="separate"/>
        </w:r>
        <w:r w:rsidR="00CE6E27">
          <w:rPr>
            <w:noProof/>
          </w:rPr>
          <w:t>7</w:t>
        </w:r>
        <w:r>
          <w:fldChar w:fldCharType="end"/>
        </w:r>
      </w:sdtContent>
    </w:sdt>
  </w:p>
  <w:p w:rsidR="000B59B4" w:rsidRDefault="000B59B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226" w:rsidRDefault="00406226" w:rsidP="00460291">
      <w:pPr>
        <w:spacing w:after="0" w:line="240" w:lineRule="auto"/>
      </w:pPr>
      <w:r>
        <w:separator/>
      </w:r>
    </w:p>
  </w:footnote>
  <w:footnote w:type="continuationSeparator" w:id="1">
    <w:p w:rsidR="00406226" w:rsidRDefault="00406226" w:rsidP="00460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65535"/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</w:abstractNum>
  <w:abstractNum w:abstractNumId="3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C"/>
    <w:multiLevelType w:val="singleLevel"/>
    <w:tmpl w:val="0000000C"/>
    <w:lvl w:ilvl="0">
      <w:numFmt w:val="bullet"/>
      <w:lvlText w:val="•"/>
      <w:lvlJc w:val="left"/>
      <w:pPr>
        <w:tabs>
          <w:tab w:val="num" w:pos="264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D"/>
    <w:multiLevelType w:val="singleLevel"/>
    <w:tmpl w:val="0000000D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2983835"/>
    <w:multiLevelType w:val="hybridMultilevel"/>
    <w:tmpl w:val="13B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37077A"/>
    <w:multiLevelType w:val="multilevel"/>
    <w:tmpl w:val="F17E1CCC"/>
    <w:lvl w:ilvl="0">
      <w:start w:val="1"/>
      <w:numFmt w:val="decimal"/>
      <w:lvlText w:val="%1."/>
      <w:lvlJc w:val="left"/>
      <w:pPr>
        <w:ind w:left="7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</w:lvl>
    <w:lvl w:ilvl="3">
      <w:start w:val="1"/>
      <w:numFmt w:val="decimal"/>
      <w:isLgl/>
      <w:lvlText w:val="%1.%2.%3.%4."/>
      <w:lvlJc w:val="left"/>
      <w:pPr>
        <w:ind w:left="796" w:hanging="1080"/>
      </w:pPr>
    </w:lvl>
    <w:lvl w:ilvl="4">
      <w:start w:val="1"/>
      <w:numFmt w:val="decimal"/>
      <w:isLgl/>
      <w:lvlText w:val="%1.%2.%3.%4.%5."/>
      <w:lvlJc w:val="left"/>
      <w:pPr>
        <w:ind w:left="796" w:hanging="1080"/>
      </w:pPr>
    </w:lvl>
    <w:lvl w:ilvl="5">
      <w:start w:val="1"/>
      <w:numFmt w:val="decimal"/>
      <w:isLgl/>
      <w:lvlText w:val="%1.%2.%3.%4.%5.%6."/>
      <w:lvlJc w:val="left"/>
      <w:pPr>
        <w:ind w:left="1156" w:hanging="1440"/>
      </w:pPr>
    </w:lvl>
    <w:lvl w:ilvl="6">
      <w:start w:val="1"/>
      <w:numFmt w:val="decimal"/>
      <w:isLgl/>
      <w:lvlText w:val="%1.%2.%3.%4.%5.%6.%7."/>
      <w:lvlJc w:val="left"/>
      <w:pPr>
        <w:ind w:left="1516" w:hanging="1800"/>
      </w:p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</w:lvl>
  </w:abstractNum>
  <w:abstractNum w:abstractNumId="8">
    <w:nsid w:val="07E16A29"/>
    <w:multiLevelType w:val="hybridMultilevel"/>
    <w:tmpl w:val="4224E004"/>
    <w:lvl w:ilvl="0" w:tplc="3348D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09C16B04"/>
    <w:multiLevelType w:val="hybridMultilevel"/>
    <w:tmpl w:val="A52AD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9F7D72"/>
    <w:multiLevelType w:val="hybridMultilevel"/>
    <w:tmpl w:val="B5A40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0F3E8C"/>
    <w:multiLevelType w:val="hybridMultilevel"/>
    <w:tmpl w:val="68CE3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EB199A"/>
    <w:multiLevelType w:val="hybridMultilevel"/>
    <w:tmpl w:val="C99E4B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912291"/>
    <w:multiLevelType w:val="hybridMultilevel"/>
    <w:tmpl w:val="B43C1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5280B"/>
    <w:multiLevelType w:val="hybridMultilevel"/>
    <w:tmpl w:val="CF3C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1116D"/>
    <w:multiLevelType w:val="multilevel"/>
    <w:tmpl w:val="5F7201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16">
    <w:nsid w:val="2E703D6A"/>
    <w:multiLevelType w:val="hybridMultilevel"/>
    <w:tmpl w:val="CEDC66E2"/>
    <w:lvl w:ilvl="0" w:tplc="9A145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601E64"/>
    <w:multiLevelType w:val="hybridMultilevel"/>
    <w:tmpl w:val="12965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35709A"/>
    <w:multiLevelType w:val="hybridMultilevel"/>
    <w:tmpl w:val="E92491D4"/>
    <w:lvl w:ilvl="0" w:tplc="B7C82746">
      <w:start w:val="1"/>
      <w:numFmt w:val="bullet"/>
      <w:lvlText w:val=""/>
      <w:lvlJc w:val="center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342B087D"/>
    <w:multiLevelType w:val="hybridMultilevel"/>
    <w:tmpl w:val="CA326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578E8"/>
    <w:multiLevelType w:val="hybridMultilevel"/>
    <w:tmpl w:val="759C6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05B7A"/>
    <w:multiLevelType w:val="hybridMultilevel"/>
    <w:tmpl w:val="5388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AF4109"/>
    <w:multiLevelType w:val="multilevel"/>
    <w:tmpl w:val="7842E74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FA272BB"/>
    <w:multiLevelType w:val="hybridMultilevel"/>
    <w:tmpl w:val="5CEAE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6559E"/>
    <w:multiLevelType w:val="hybridMultilevel"/>
    <w:tmpl w:val="9C10C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1A48D2"/>
    <w:multiLevelType w:val="hybridMultilevel"/>
    <w:tmpl w:val="B66CF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3611D8"/>
    <w:multiLevelType w:val="hybridMultilevel"/>
    <w:tmpl w:val="95E61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56221"/>
    <w:multiLevelType w:val="hybridMultilevel"/>
    <w:tmpl w:val="AF24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84FD1"/>
    <w:multiLevelType w:val="hybridMultilevel"/>
    <w:tmpl w:val="AECC6B32"/>
    <w:lvl w:ilvl="0" w:tplc="B3C4EC94">
      <w:start w:val="1"/>
      <w:numFmt w:val="decimal"/>
      <w:lvlText w:val="%1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9">
    <w:nsid w:val="720212D1"/>
    <w:multiLevelType w:val="hybridMultilevel"/>
    <w:tmpl w:val="1E46C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B7856"/>
    <w:multiLevelType w:val="hybridMultilevel"/>
    <w:tmpl w:val="991C30EA"/>
    <w:lvl w:ilvl="0" w:tplc="7FA44AD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>
    <w:nsid w:val="789C54E5"/>
    <w:multiLevelType w:val="hybridMultilevel"/>
    <w:tmpl w:val="240A0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E0307E"/>
    <w:multiLevelType w:val="hybridMultilevel"/>
    <w:tmpl w:val="302C6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8E3A5E"/>
    <w:multiLevelType w:val="hybridMultilevel"/>
    <w:tmpl w:val="E61A01D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8"/>
  </w:num>
  <w:num w:numId="4">
    <w:abstractNumId w:val="16"/>
  </w:num>
  <w:num w:numId="5">
    <w:abstractNumId w:val="3"/>
  </w:num>
  <w:num w:numId="6">
    <w:abstractNumId w:val="3"/>
  </w:num>
  <w:num w:numId="7">
    <w:abstractNumId w:val="28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</w:num>
  <w:num w:numId="11">
    <w:abstractNumId w:val="25"/>
  </w:num>
  <w:num w:numId="12">
    <w:abstractNumId w:val="25"/>
  </w:num>
  <w:num w:numId="13">
    <w:abstractNumId w:val="4"/>
  </w:num>
  <w:num w:numId="14">
    <w:abstractNumId w:val="4"/>
  </w:num>
  <w:num w:numId="15">
    <w:abstractNumId w:val="0"/>
  </w:num>
  <w:num w:numId="16">
    <w:abstractNumId w:val="1"/>
    <w:lvlOverride w:ilvl="0">
      <w:startOverride w:val="1"/>
    </w:lvlOverride>
  </w:num>
  <w:num w:numId="17">
    <w:abstractNumId w:val="5"/>
  </w:num>
  <w:num w:numId="18">
    <w:abstractNumId w:val="2"/>
    <w:lvlOverride w:ilvl="0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3"/>
  </w:num>
  <w:num w:numId="23">
    <w:abstractNumId w:val="20"/>
  </w:num>
  <w:num w:numId="24">
    <w:abstractNumId w:val="24"/>
  </w:num>
  <w:num w:numId="25">
    <w:abstractNumId w:val="26"/>
  </w:num>
  <w:num w:numId="26">
    <w:abstractNumId w:val="9"/>
  </w:num>
  <w:num w:numId="27">
    <w:abstractNumId w:val="6"/>
  </w:num>
  <w:num w:numId="28">
    <w:abstractNumId w:val="12"/>
  </w:num>
  <w:num w:numId="29">
    <w:abstractNumId w:val="13"/>
  </w:num>
  <w:num w:numId="30">
    <w:abstractNumId w:val="14"/>
  </w:num>
  <w:num w:numId="31">
    <w:abstractNumId w:val="27"/>
  </w:num>
  <w:num w:numId="32">
    <w:abstractNumId w:val="32"/>
  </w:num>
  <w:num w:numId="33">
    <w:abstractNumId w:val="17"/>
  </w:num>
  <w:num w:numId="34">
    <w:abstractNumId w:val="19"/>
  </w:num>
  <w:num w:numId="35">
    <w:abstractNumId w:val="31"/>
  </w:num>
  <w:num w:numId="36">
    <w:abstractNumId w:val="11"/>
  </w:num>
  <w:num w:numId="37">
    <w:abstractNumId w:val="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18"/>
  </w:num>
  <w:num w:numId="41">
    <w:abstractNumId w:val="21"/>
  </w:num>
  <w:num w:numId="42">
    <w:abstractNumId w:val="22"/>
  </w:num>
  <w:num w:numId="43">
    <w:abstractNumId w:val="1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7982"/>
    <w:rsid w:val="00002B9B"/>
    <w:rsid w:val="000123C0"/>
    <w:rsid w:val="000125BC"/>
    <w:rsid w:val="0002018A"/>
    <w:rsid w:val="0002352D"/>
    <w:rsid w:val="00030DBB"/>
    <w:rsid w:val="00036B82"/>
    <w:rsid w:val="00037EC6"/>
    <w:rsid w:val="00041989"/>
    <w:rsid w:val="00051A8A"/>
    <w:rsid w:val="00053BC4"/>
    <w:rsid w:val="0008083B"/>
    <w:rsid w:val="00081371"/>
    <w:rsid w:val="00082BAF"/>
    <w:rsid w:val="00086F3E"/>
    <w:rsid w:val="000B59B4"/>
    <w:rsid w:val="000C0A1C"/>
    <w:rsid w:val="000C65DF"/>
    <w:rsid w:val="000D0717"/>
    <w:rsid w:val="000E1DD1"/>
    <w:rsid w:val="000F149D"/>
    <w:rsid w:val="000F4FBF"/>
    <w:rsid w:val="0011011E"/>
    <w:rsid w:val="00150B26"/>
    <w:rsid w:val="001531B1"/>
    <w:rsid w:val="0015435F"/>
    <w:rsid w:val="00154B01"/>
    <w:rsid w:val="00156897"/>
    <w:rsid w:val="0016197F"/>
    <w:rsid w:val="001846EB"/>
    <w:rsid w:val="00193E4D"/>
    <w:rsid w:val="001C4E29"/>
    <w:rsid w:val="001E57EB"/>
    <w:rsid w:val="001F34AC"/>
    <w:rsid w:val="002016A7"/>
    <w:rsid w:val="002044DE"/>
    <w:rsid w:val="00211F9E"/>
    <w:rsid w:val="0022667F"/>
    <w:rsid w:val="0023056C"/>
    <w:rsid w:val="00263FDD"/>
    <w:rsid w:val="002655A6"/>
    <w:rsid w:val="00267FA6"/>
    <w:rsid w:val="002A2883"/>
    <w:rsid w:val="002A423B"/>
    <w:rsid w:val="002A6F95"/>
    <w:rsid w:val="002C425C"/>
    <w:rsid w:val="002D0FFA"/>
    <w:rsid w:val="002D432B"/>
    <w:rsid w:val="002D7982"/>
    <w:rsid w:val="002E1CD5"/>
    <w:rsid w:val="002F3536"/>
    <w:rsid w:val="00324031"/>
    <w:rsid w:val="00335C5F"/>
    <w:rsid w:val="00337BAB"/>
    <w:rsid w:val="0034002F"/>
    <w:rsid w:val="00345733"/>
    <w:rsid w:val="003460FE"/>
    <w:rsid w:val="00353429"/>
    <w:rsid w:val="00355E2E"/>
    <w:rsid w:val="0036574E"/>
    <w:rsid w:val="00367BCB"/>
    <w:rsid w:val="00376BE4"/>
    <w:rsid w:val="00385B3F"/>
    <w:rsid w:val="00385CD1"/>
    <w:rsid w:val="003A0CFE"/>
    <w:rsid w:val="003B42B6"/>
    <w:rsid w:val="003C528B"/>
    <w:rsid w:val="003D0963"/>
    <w:rsid w:val="003D1274"/>
    <w:rsid w:val="003D5200"/>
    <w:rsid w:val="003D536E"/>
    <w:rsid w:val="003E5566"/>
    <w:rsid w:val="003F1A10"/>
    <w:rsid w:val="003F3E2A"/>
    <w:rsid w:val="0040490E"/>
    <w:rsid w:val="00406226"/>
    <w:rsid w:val="00420AC6"/>
    <w:rsid w:val="004250EA"/>
    <w:rsid w:val="00426BC3"/>
    <w:rsid w:val="00433E00"/>
    <w:rsid w:val="004417D5"/>
    <w:rsid w:val="00452CDF"/>
    <w:rsid w:val="00460291"/>
    <w:rsid w:val="00465793"/>
    <w:rsid w:val="0048158B"/>
    <w:rsid w:val="00497879"/>
    <w:rsid w:val="00497A9C"/>
    <w:rsid w:val="00497E1F"/>
    <w:rsid w:val="004A04D6"/>
    <w:rsid w:val="004D1832"/>
    <w:rsid w:val="004D2175"/>
    <w:rsid w:val="004E001B"/>
    <w:rsid w:val="004E65C7"/>
    <w:rsid w:val="004E7994"/>
    <w:rsid w:val="004F0EFD"/>
    <w:rsid w:val="00505AC7"/>
    <w:rsid w:val="00510EE0"/>
    <w:rsid w:val="0051425F"/>
    <w:rsid w:val="00514F84"/>
    <w:rsid w:val="00522FE0"/>
    <w:rsid w:val="00530262"/>
    <w:rsid w:val="00550B97"/>
    <w:rsid w:val="005510E5"/>
    <w:rsid w:val="00556C9C"/>
    <w:rsid w:val="0055787C"/>
    <w:rsid w:val="00570563"/>
    <w:rsid w:val="00570878"/>
    <w:rsid w:val="00570F25"/>
    <w:rsid w:val="00576132"/>
    <w:rsid w:val="0059390A"/>
    <w:rsid w:val="005A0A5A"/>
    <w:rsid w:val="005A34BA"/>
    <w:rsid w:val="005A6F6D"/>
    <w:rsid w:val="005B5A83"/>
    <w:rsid w:val="005D1ADD"/>
    <w:rsid w:val="005D57AD"/>
    <w:rsid w:val="005E3AC2"/>
    <w:rsid w:val="005E6863"/>
    <w:rsid w:val="005F264E"/>
    <w:rsid w:val="005F7739"/>
    <w:rsid w:val="00606031"/>
    <w:rsid w:val="00621A5C"/>
    <w:rsid w:val="00630BC8"/>
    <w:rsid w:val="00632CFD"/>
    <w:rsid w:val="0063569D"/>
    <w:rsid w:val="00641CD3"/>
    <w:rsid w:val="0068109A"/>
    <w:rsid w:val="00685014"/>
    <w:rsid w:val="00695B8A"/>
    <w:rsid w:val="00696D3F"/>
    <w:rsid w:val="006A6B06"/>
    <w:rsid w:val="006C5B01"/>
    <w:rsid w:val="006D02F5"/>
    <w:rsid w:val="006D2CB8"/>
    <w:rsid w:val="006E1C68"/>
    <w:rsid w:val="00702D87"/>
    <w:rsid w:val="00721831"/>
    <w:rsid w:val="00740453"/>
    <w:rsid w:val="00750855"/>
    <w:rsid w:val="00755A72"/>
    <w:rsid w:val="00760EB4"/>
    <w:rsid w:val="007623A6"/>
    <w:rsid w:val="007763A5"/>
    <w:rsid w:val="007943A2"/>
    <w:rsid w:val="007974DC"/>
    <w:rsid w:val="007B3F10"/>
    <w:rsid w:val="007B6F46"/>
    <w:rsid w:val="007B7113"/>
    <w:rsid w:val="007D062D"/>
    <w:rsid w:val="007D1150"/>
    <w:rsid w:val="007F5C57"/>
    <w:rsid w:val="00801C0B"/>
    <w:rsid w:val="00823CD1"/>
    <w:rsid w:val="00826311"/>
    <w:rsid w:val="00832B19"/>
    <w:rsid w:val="0084366D"/>
    <w:rsid w:val="00847056"/>
    <w:rsid w:val="00847AB0"/>
    <w:rsid w:val="008808C9"/>
    <w:rsid w:val="008808CE"/>
    <w:rsid w:val="008A34FB"/>
    <w:rsid w:val="008B49A4"/>
    <w:rsid w:val="008C0374"/>
    <w:rsid w:val="008C1A37"/>
    <w:rsid w:val="008C1B41"/>
    <w:rsid w:val="008C7273"/>
    <w:rsid w:val="008D7B0B"/>
    <w:rsid w:val="008F27FB"/>
    <w:rsid w:val="00900D2F"/>
    <w:rsid w:val="00902D70"/>
    <w:rsid w:val="009063FA"/>
    <w:rsid w:val="00906B4F"/>
    <w:rsid w:val="00907073"/>
    <w:rsid w:val="00925086"/>
    <w:rsid w:val="00927AAA"/>
    <w:rsid w:val="00934E27"/>
    <w:rsid w:val="00946433"/>
    <w:rsid w:val="00961EA2"/>
    <w:rsid w:val="009623AD"/>
    <w:rsid w:val="00977EA6"/>
    <w:rsid w:val="0099345B"/>
    <w:rsid w:val="00996F64"/>
    <w:rsid w:val="009B3C0E"/>
    <w:rsid w:val="009B53BE"/>
    <w:rsid w:val="009C0D95"/>
    <w:rsid w:val="009C5FDD"/>
    <w:rsid w:val="009E24EE"/>
    <w:rsid w:val="00A050C1"/>
    <w:rsid w:val="00A10B55"/>
    <w:rsid w:val="00A16D9C"/>
    <w:rsid w:val="00A60964"/>
    <w:rsid w:val="00A7586D"/>
    <w:rsid w:val="00A75D39"/>
    <w:rsid w:val="00A81150"/>
    <w:rsid w:val="00A819A9"/>
    <w:rsid w:val="00A8763C"/>
    <w:rsid w:val="00AA5749"/>
    <w:rsid w:val="00AB3301"/>
    <w:rsid w:val="00AB5B17"/>
    <w:rsid w:val="00AC295C"/>
    <w:rsid w:val="00AD0CE5"/>
    <w:rsid w:val="00AD517E"/>
    <w:rsid w:val="00AE0022"/>
    <w:rsid w:val="00AE06C8"/>
    <w:rsid w:val="00B2057A"/>
    <w:rsid w:val="00B23169"/>
    <w:rsid w:val="00B31886"/>
    <w:rsid w:val="00B3692F"/>
    <w:rsid w:val="00B419C9"/>
    <w:rsid w:val="00B5142E"/>
    <w:rsid w:val="00B54572"/>
    <w:rsid w:val="00B64C54"/>
    <w:rsid w:val="00B713E4"/>
    <w:rsid w:val="00B721AF"/>
    <w:rsid w:val="00B80AE4"/>
    <w:rsid w:val="00B83E1E"/>
    <w:rsid w:val="00BA64F1"/>
    <w:rsid w:val="00BB3369"/>
    <w:rsid w:val="00BC0D96"/>
    <w:rsid w:val="00BC3388"/>
    <w:rsid w:val="00BE69E0"/>
    <w:rsid w:val="00BF4C51"/>
    <w:rsid w:val="00C17288"/>
    <w:rsid w:val="00C22272"/>
    <w:rsid w:val="00C33738"/>
    <w:rsid w:val="00C469C9"/>
    <w:rsid w:val="00C660F6"/>
    <w:rsid w:val="00C77ACA"/>
    <w:rsid w:val="00C83C74"/>
    <w:rsid w:val="00C85F29"/>
    <w:rsid w:val="00C8638C"/>
    <w:rsid w:val="00C86D56"/>
    <w:rsid w:val="00C97043"/>
    <w:rsid w:val="00C97AFD"/>
    <w:rsid w:val="00CA1C11"/>
    <w:rsid w:val="00CB0323"/>
    <w:rsid w:val="00CC095A"/>
    <w:rsid w:val="00CC12D6"/>
    <w:rsid w:val="00CC2508"/>
    <w:rsid w:val="00CD0A34"/>
    <w:rsid w:val="00CD78C5"/>
    <w:rsid w:val="00CE6E27"/>
    <w:rsid w:val="00CF4348"/>
    <w:rsid w:val="00D05760"/>
    <w:rsid w:val="00D27C2E"/>
    <w:rsid w:val="00D362D4"/>
    <w:rsid w:val="00D50C01"/>
    <w:rsid w:val="00D5366D"/>
    <w:rsid w:val="00D90763"/>
    <w:rsid w:val="00DA4489"/>
    <w:rsid w:val="00DB02D0"/>
    <w:rsid w:val="00DB4508"/>
    <w:rsid w:val="00DB6FC2"/>
    <w:rsid w:val="00DC407E"/>
    <w:rsid w:val="00DC4604"/>
    <w:rsid w:val="00DE485E"/>
    <w:rsid w:val="00DF55E7"/>
    <w:rsid w:val="00E140A7"/>
    <w:rsid w:val="00E34FA8"/>
    <w:rsid w:val="00E36C97"/>
    <w:rsid w:val="00E63A0D"/>
    <w:rsid w:val="00E63A40"/>
    <w:rsid w:val="00E74657"/>
    <w:rsid w:val="00E763E4"/>
    <w:rsid w:val="00E83D37"/>
    <w:rsid w:val="00EA0B1B"/>
    <w:rsid w:val="00EA2798"/>
    <w:rsid w:val="00EC0C34"/>
    <w:rsid w:val="00EC78B0"/>
    <w:rsid w:val="00EF2ADE"/>
    <w:rsid w:val="00F046FB"/>
    <w:rsid w:val="00F11027"/>
    <w:rsid w:val="00F16CD5"/>
    <w:rsid w:val="00F20B2C"/>
    <w:rsid w:val="00F30FC9"/>
    <w:rsid w:val="00F34802"/>
    <w:rsid w:val="00F6160E"/>
    <w:rsid w:val="00F64182"/>
    <w:rsid w:val="00F67E11"/>
    <w:rsid w:val="00F740E7"/>
    <w:rsid w:val="00F779A2"/>
    <w:rsid w:val="00F8597C"/>
    <w:rsid w:val="00FA4844"/>
    <w:rsid w:val="00FB5F06"/>
    <w:rsid w:val="00FE1586"/>
    <w:rsid w:val="00FE6C79"/>
    <w:rsid w:val="00FE7078"/>
    <w:rsid w:val="00FF2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C2"/>
  </w:style>
  <w:style w:type="paragraph" w:styleId="1">
    <w:name w:val="heading 1"/>
    <w:basedOn w:val="a"/>
    <w:link w:val="10"/>
    <w:qFormat/>
    <w:rsid w:val="00514F84"/>
    <w:pPr>
      <w:keepNext/>
      <w:suppressAutoHyphens/>
      <w:spacing w:after="0" w:line="100" w:lineRule="atLeast"/>
      <w:ind w:firstLine="284"/>
      <w:outlineLvl w:val="0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A72"/>
    <w:pPr>
      <w:ind w:left="720"/>
      <w:contextualSpacing/>
    </w:pPr>
  </w:style>
  <w:style w:type="table" w:styleId="a4">
    <w:name w:val="Table Grid"/>
    <w:basedOn w:val="a1"/>
    <w:uiPriority w:val="59"/>
    <w:rsid w:val="00755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83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6B4F"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0"/>
    <w:link w:val="a9"/>
    <w:uiPriority w:val="99"/>
    <w:rsid w:val="00906B4F"/>
  </w:style>
  <w:style w:type="paragraph" w:styleId="a9">
    <w:name w:val="header"/>
    <w:basedOn w:val="a"/>
    <w:link w:val="a8"/>
    <w:uiPriority w:val="99"/>
    <w:unhideWhenUsed/>
    <w:rsid w:val="00906B4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rsid w:val="00906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6B4F"/>
  </w:style>
  <w:style w:type="character" w:customStyle="1" w:styleId="10">
    <w:name w:val="Заголовок 1 Знак"/>
    <w:basedOn w:val="a0"/>
    <w:link w:val="1"/>
    <w:rsid w:val="00514F84"/>
    <w:rPr>
      <w:rFonts w:ascii="Times New Roman" w:eastAsia="Times New Roman" w:hAnsi="Times New Roman" w:cs="Times New Roman"/>
      <w:color w:val="00000A"/>
      <w:kern w:val="2"/>
      <w:sz w:val="24"/>
      <w:szCs w:val="24"/>
      <w:lang w:eastAsia="ru-RU"/>
    </w:rPr>
  </w:style>
  <w:style w:type="paragraph" w:styleId="ac">
    <w:name w:val="Normal (Web)"/>
    <w:basedOn w:val="a"/>
    <w:semiHidden/>
    <w:unhideWhenUsed/>
    <w:rsid w:val="00514F84"/>
    <w:pPr>
      <w:suppressAutoHyphens/>
      <w:spacing w:before="280" w:after="280"/>
    </w:pPr>
    <w:rPr>
      <w:rFonts w:ascii="Calibri" w:eastAsia="Calibri" w:hAnsi="Calibri" w:cs="Times New Roman"/>
      <w:color w:val="00000A"/>
      <w:kern w:val="2"/>
    </w:rPr>
  </w:style>
  <w:style w:type="paragraph" w:styleId="ad">
    <w:name w:val="Body Text Indent"/>
    <w:basedOn w:val="a"/>
    <w:link w:val="ae"/>
    <w:semiHidden/>
    <w:unhideWhenUsed/>
    <w:rsid w:val="0084366D"/>
    <w:pPr>
      <w:spacing w:after="0" w:line="240" w:lineRule="auto"/>
      <w:ind w:left="2160"/>
    </w:pPr>
    <w:rPr>
      <w:rFonts w:ascii="Times New Roman" w:eastAsia="Courier New" w:hAnsi="Times New Roman" w:cs="Times New Roman"/>
      <w:b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84366D"/>
    <w:rPr>
      <w:rFonts w:ascii="Times New Roman" w:eastAsia="Courier New" w:hAnsi="Times New Roman" w:cs="Times New Roman"/>
      <w:b/>
      <w:sz w:val="28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84366D"/>
    <w:rPr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4366D"/>
    <w:pPr>
      <w:widowControl w:val="0"/>
      <w:shd w:val="clear" w:color="auto" w:fill="FFFFFF"/>
      <w:spacing w:before="480" w:after="0" w:line="240" w:lineRule="atLeast"/>
      <w:jc w:val="right"/>
    </w:pPr>
    <w:rPr>
      <w:b/>
      <w:bCs/>
      <w:sz w:val="23"/>
      <w:szCs w:val="23"/>
    </w:rPr>
  </w:style>
  <w:style w:type="paragraph" w:customStyle="1" w:styleId="ConsPlusNormal">
    <w:name w:val="ConsPlusNormal"/>
    <w:rsid w:val="00BC0D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A0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14F84"/>
    <w:pPr>
      <w:keepNext/>
      <w:suppressAutoHyphens/>
      <w:spacing w:after="0" w:line="100" w:lineRule="atLeast"/>
      <w:ind w:firstLine="284"/>
      <w:outlineLvl w:val="0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A72"/>
    <w:pPr>
      <w:ind w:left="720"/>
      <w:contextualSpacing/>
    </w:pPr>
  </w:style>
  <w:style w:type="table" w:styleId="a4">
    <w:name w:val="Table Grid"/>
    <w:basedOn w:val="a1"/>
    <w:uiPriority w:val="59"/>
    <w:rsid w:val="00755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83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6B4F"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0"/>
    <w:link w:val="a9"/>
    <w:uiPriority w:val="99"/>
    <w:rsid w:val="00906B4F"/>
  </w:style>
  <w:style w:type="paragraph" w:styleId="a9">
    <w:name w:val="header"/>
    <w:basedOn w:val="a"/>
    <w:link w:val="a8"/>
    <w:uiPriority w:val="99"/>
    <w:unhideWhenUsed/>
    <w:rsid w:val="00906B4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rsid w:val="00906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6B4F"/>
  </w:style>
  <w:style w:type="character" w:customStyle="1" w:styleId="10">
    <w:name w:val="Заголовок 1 Знак"/>
    <w:basedOn w:val="a0"/>
    <w:link w:val="1"/>
    <w:rsid w:val="00514F84"/>
    <w:rPr>
      <w:rFonts w:ascii="Times New Roman" w:eastAsia="Times New Roman" w:hAnsi="Times New Roman" w:cs="Times New Roman"/>
      <w:color w:val="00000A"/>
      <w:kern w:val="2"/>
      <w:sz w:val="24"/>
      <w:szCs w:val="24"/>
      <w:lang w:eastAsia="ru-RU"/>
    </w:rPr>
  </w:style>
  <w:style w:type="paragraph" w:styleId="ac">
    <w:name w:val="Normal (Web)"/>
    <w:basedOn w:val="a"/>
    <w:semiHidden/>
    <w:unhideWhenUsed/>
    <w:rsid w:val="00514F84"/>
    <w:pPr>
      <w:suppressAutoHyphens/>
      <w:spacing w:before="280" w:after="280"/>
    </w:pPr>
    <w:rPr>
      <w:rFonts w:ascii="Calibri" w:eastAsia="Calibri" w:hAnsi="Calibri" w:cs="Times New Roman"/>
      <w:color w:val="00000A"/>
      <w:kern w:val="2"/>
    </w:rPr>
  </w:style>
  <w:style w:type="paragraph" w:styleId="ad">
    <w:name w:val="Body Text Indent"/>
    <w:basedOn w:val="a"/>
    <w:link w:val="ae"/>
    <w:semiHidden/>
    <w:unhideWhenUsed/>
    <w:rsid w:val="0084366D"/>
    <w:pPr>
      <w:spacing w:after="0" w:line="240" w:lineRule="auto"/>
      <w:ind w:left="2160"/>
    </w:pPr>
    <w:rPr>
      <w:rFonts w:ascii="Times New Roman" w:eastAsia="Courier New" w:hAnsi="Times New Roman" w:cs="Times New Roman"/>
      <w:b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84366D"/>
    <w:rPr>
      <w:rFonts w:ascii="Times New Roman" w:eastAsia="Courier New" w:hAnsi="Times New Roman" w:cs="Times New Roman"/>
      <w:b/>
      <w:sz w:val="28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84366D"/>
    <w:rPr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4366D"/>
    <w:pPr>
      <w:widowControl w:val="0"/>
      <w:shd w:val="clear" w:color="auto" w:fill="FFFFFF"/>
      <w:spacing w:before="480" w:after="0" w:line="240" w:lineRule="atLeast"/>
      <w:jc w:val="right"/>
    </w:pPr>
    <w:rPr>
      <w:b/>
      <w:bCs/>
      <w:sz w:val="23"/>
      <w:szCs w:val="23"/>
    </w:rPr>
  </w:style>
  <w:style w:type="paragraph" w:customStyle="1" w:styleId="ConsPlusNormal">
    <w:name w:val="ConsPlusNormal"/>
    <w:rsid w:val="00BC0D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7E96-EA75-42C7-996D-202A4EA3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секретарь-метод</dc:creator>
  <cp:lastModifiedBy>user</cp:lastModifiedBy>
  <cp:revision>4</cp:revision>
  <cp:lastPrinted>2025-01-29T17:11:00Z</cp:lastPrinted>
  <dcterms:created xsi:type="dcterms:W3CDTF">2025-04-09T19:49:00Z</dcterms:created>
  <dcterms:modified xsi:type="dcterms:W3CDTF">2025-04-09T19:52:00Z</dcterms:modified>
</cp:coreProperties>
</file>